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435" w:rsidRPr="0004444D" w:rsidRDefault="008317B0" w:rsidP="00D14435">
      <w:pPr>
        <w:spacing w:line="240" w:lineRule="auto"/>
        <w:jc w:val="center"/>
        <w:rPr>
          <w:rFonts w:eastAsia="Times New Roman" w:cs="Times New Roman"/>
          <w:i/>
          <w:sz w:val="26"/>
          <w:szCs w:val="24"/>
          <w:lang w:val="uk-UA"/>
        </w:rPr>
      </w:pPr>
      <w:r w:rsidRPr="008317B0">
        <w:rPr>
          <w:rFonts w:eastAsia="Times New Roman" w:cs="Times New Roman"/>
          <w:szCs w:val="24"/>
          <w:lang w:val="uk-UA"/>
        </w:rPr>
        <w:pict>
          <v:oval id="_x0000_s1029" style="position:absolute;left:0;text-align:left;margin-left:428.1pt;margin-top:-52.95pt;width:60.4pt;height:56.75pt;z-index:251658752" strokecolor="white [3212]"/>
        </w:pict>
      </w:r>
      <w:r w:rsidR="00D14435" w:rsidRPr="0004444D">
        <w:rPr>
          <w:rFonts w:eastAsia="Times New Roman" w:cs="Times New Roman"/>
          <w:szCs w:val="28"/>
          <w:lang w:val="uk-UA"/>
        </w:rPr>
        <w:t>МІНІСТЕРСТВО ОСВІТИ І НАУКИ УКРАЇНИ</w:t>
      </w:r>
    </w:p>
    <w:p w:rsidR="00D14435" w:rsidRPr="0004444D" w:rsidRDefault="00D14435" w:rsidP="00D14435">
      <w:pPr>
        <w:spacing w:line="240" w:lineRule="auto"/>
        <w:jc w:val="center"/>
        <w:rPr>
          <w:rFonts w:eastAsia="Times New Roman" w:cs="Times New Roman"/>
          <w:b/>
          <w:szCs w:val="28"/>
          <w:lang w:val="uk-UA"/>
        </w:rPr>
      </w:pPr>
      <w:r w:rsidRPr="0004444D">
        <w:rPr>
          <w:rFonts w:eastAsia="Times New Roman" w:cs="Times New Roman"/>
          <w:szCs w:val="28"/>
          <w:lang w:val="uk-UA"/>
        </w:rPr>
        <w:t>ЗАПОРІЗЬКИЙ НАЦІОНАЛЬНИЙ УНІВЕРСИТЕТ</w:t>
      </w:r>
    </w:p>
    <w:p w:rsidR="00D14435" w:rsidRPr="0004444D" w:rsidRDefault="00D14435" w:rsidP="00D14435">
      <w:pPr>
        <w:spacing w:line="240" w:lineRule="auto"/>
        <w:jc w:val="center"/>
        <w:rPr>
          <w:rFonts w:eastAsia="Times New Roman" w:cs="Times New Roman"/>
          <w:szCs w:val="28"/>
          <w:lang w:val="uk-UA"/>
        </w:rPr>
      </w:pPr>
    </w:p>
    <w:p w:rsidR="00D14435" w:rsidRPr="0004444D" w:rsidRDefault="00D14435" w:rsidP="00D14435">
      <w:pPr>
        <w:spacing w:line="240" w:lineRule="auto"/>
        <w:jc w:val="center"/>
        <w:rPr>
          <w:rFonts w:eastAsia="Times New Roman" w:cs="Times New Roman"/>
          <w:sz w:val="24"/>
          <w:szCs w:val="24"/>
          <w:lang w:val="uk-UA"/>
        </w:rPr>
      </w:pPr>
      <w:r w:rsidRPr="0004444D">
        <w:rPr>
          <w:rFonts w:eastAsia="Times New Roman" w:cs="Times New Roman"/>
          <w:szCs w:val="28"/>
          <w:lang w:val="uk-UA"/>
        </w:rPr>
        <w:t>ФАКУЛЬТЕТ ФІЗИЧНОГО ВИХОВАННЯ, ЗДОРОВ’Я ТА ТУРИЗМУ</w:t>
      </w:r>
    </w:p>
    <w:p w:rsidR="00D14435" w:rsidRPr="0004444D" w:rsidRDefault="00D14435" w:rsidP="00D14435">
      <w:pPr>
        <w:spacing w:line="240" w:lineRule="auto"/>
        <w:jc w:val="center"/>
        <w:rPr>
          <w:rFonts w:eastAsia="Times New Roman" w:cs="Times New Roman"/>
          <w:szCs w:val="28"/>
          <w:lang w:val="uk-UA"/>
        </w:rPr>
      </w:pPr>
    </w:p>
    <w:p w:rsidR="00D14435" w:rsidRPr="0004444D" w:rsidRDefault="00D14435" w:rsidP="001F769A">
      <w:pPr>
        <w:spacing w:line="240" w:lineRule="auto"/>
        <w:ind w:firstLine="0"/>
        <w:jc w:val="center"/>
        <w:rPr>
          <w:rFonts w:eastAsia="Times New Roman" w:cs="Times New Roman"/>
          <w:sz w:val="24"/>
          <w:szCs w:val="24"/>
          <w:lang w:val="uk-UA"/>
        </w:rPr>
      </w:pPr>
      <w:r w:rsidRPr="0004444D">
        <w:rPr>
          <w:rFonts w:eastAsia="Times New Roman" w:cs="Times New Roman"/>
          <w:szCs w:val="28"/>
          <w:lang w:val="uk-UA"/>
        </w:rPr>
        <w:t>КАФЕДРА ТЕОРІЇ ТА МЕТОДИКИ ФІЗИЧНОЇ КУЛЬТУРИ І СПОРТУ</w:t>
      </w:r>
    </w:p>
    <w:p w:rsidR="00D14435" w:rsidRPr="0004444D" w:rsidRDefault="00D14435" w:rsidP="00D14435">
      <w:pPr>
        <w:spacing w:line="240" w:lineRule="auto"/>
        <w:jc w:val="center"/>
        <w:rPr>
          <w:rFonts w:eastAsia="Times New Roman" w:cs="Times New Roman"/>
          <w:sz w:val="16"/>
          <w:szCs w:val="24"/>
          <w:lang w:val="uk-UA"/>
        </w:rPr>
      </w:pPr>
    </w:p>
    <w:p w:rsidR="00D14435" w:rsidRPr="0004444D" w:rsidRDefault="00D14435" w:rsidP="00D14435">
      <w:pPr>
        <w:spacing w:line="240" w:lineRule="auto"/>
        <w:jc w:val="center"/>
        <w:rPr>
          <w:rFonts w:eastAsia="Times New Roman" w:cs="Times New Roman"/>
          <w:szCs w:val="28"/>
          <w:lang w:val="uk-UA"/>
        </w:rPr>
      </w:pPr>
    </w:p>
    <w:p w:rsidR="00D14435" w:rsidRPr="0004444D" w:rsidRDefault="00D14435" w:rsidP="00D14435">
      <w:pPr>
        <w:spacing w:line="240" w:lineRule="auto"/>
        <w:jc w:val="center"/>
        <w:rPr>
          <w:rFonts w:eastAsia="Times New Roman" w:cs="Times New Roman"/>
          <w:szCs w:val="28"/>
          <w:lang w:val="uk-UA"/>
        </w:rPr>
      </w:pPr>
    </w:p>
    <w:p w:rsidR="00D14435" w:rsidRPr="0004444D" w:rsidRDefault="00D14435" w:rsidP="00D14435">
      <w:pPr>
        <w:spacing w:line="240" w:lineRule="auto"/>
        <w:jc w:val="center"/>
        <w:rPr>
          <w:rFonts w:eastAsia="Times New Roman" w:cs="Times New Roman"/>
          <w:szCs w:val="28"/>
          <w:lang w:val="uk-UA"/>
        </w:rPr>
      </w:pPr>
    </w:p>
    <w:p w:rsidR="00D14435" w:rsidRPr="0004444D" w:rsidRDefault="00D14435" w:rsidP="00D14435">
      <w:pPr>
        <w:spacing w:line="240" w:lineRule="auto"/>
        <w:jc w:val="center"/>
        <w:rPr>
          <w:rFonts w:eastAsia="Times New Roman" w:cs="Times New Roman"/>
          <w:szCs w:val="28"/>
          <w:lang w:val="uk-UA"/>
        </w:rPr>
      </w:pPr>
    </w:p>
    <w:p w:rsidR="00D14435" w:rsidRPr="0004444D" w:rsidRDefault="00D14435" w:rsidP="00D14435">
      <w:pPr>
        <w:spacing w:line="240" w:lineRule="auto"/>
        <w:jc w:val="center"/>
        <w:rPr>
          <w:rFonts w:eastAsia="Times New Roman" w:cs="Times New Roman"/>
          <w:szCs w:val="28"/>
          <w:lang w:val="uk-UA"/>
        </w:rPr>
      </w:pPr>
    </w:p>
    <w:p w:rsidR="00D14435" w:rsidRPr="0004444D" w:rsidRDefault="00D14435" w:rsidP="00D14435">
      <w:pPr>
        <w:spacing w:line="240" w:lineRule="auto"/>
        <w:jc w:val="center"/>
        <w:rPr>
          <w:rFonts w:eastAsia="Times New Roman" w:cs="Times New Roman"/>
          <w:szCs w:val="28"/>
          <w:lang w:val="uk-UA"/>
        </w:rPr>
      </w:pPr>
    </w:p>
    <w:p w:rsidR="00D14435" w:rsidRPr="0004444D" w:rsidRDefault="00D14435" w:rsidP="00D14435">
      <w:pPr>
        <w:spacing w:line="240" w:lineRule="auto"/>
        <w:jc w:val="center"/>
        <w:rPr>
          <w:rFonts w:eastAsia="Times New Roman" w:cs="Times New Roman"/>
          <w:szCs w:val="28"/>
          <w:lang w:val="uk-UA"/>
        </w:rPr>
      </w:pPr>
    </w:p>
    <w:p w:rsidR="00D14435" w:rsidRPr="0004444D" w:rsidRDefault="00D14435" w:rsidP="00D14435">
      <w:pPr>
        <w:spacing w:line="240" w:lineRule="auto"/>
        <w:jc w:val="center"/>
        <w:rPr>
          <w:rFonts w:eastAsia="Times New Roman" w:cs="Times New Roman"/>
          <w:szCs w:val="28"/>
          <w:lang w:val="uk-UA"/>
        </w:rPr>
      </w:pPr>
    </w:p>
    <w:p w:rsidR="00D14435" w:rsidRPr="0004444D" w:rsidRDefault="00D14435" w:rsidP="00D14435">
      <w:pPr>
        <w:spacing w:line="240" w:lineRule="auto"/>
        <w:jc w:val="center"/>
        <w:rPr>
          <w:rFonts w:eastAsia="Times New Roman" w:cs="Times New Roman"/>
          <w:sz w:val="24"/>
          <w:szCs w:val="24"/>
          <w:lang w:val="uk-UA"/>
        </w:rPr>
      </w:pPr>
      <w:r w:rsidRPr="0004444D">
        <w:rPr>
          <w:rFonts w:eastAsia="Times New Roman" w:cs="Times New Roman"/>
          <w:sz w:val="36"/>
          <w:szCs w:val="36"/>
          <w:lang w:val="uk-UA"/>
        </w:rPr>
        <w:t>Кваліфікаційна робота магістра</w:t>
      </w:r>
    </w:p>
    <w:p w:rsidR="00D14435" w:rsidRPr="0004444D" w:rsidRDefault="00D14435" w:rsidP="00D14435">
      <w:pPr>
        <w:spacing w:line="240" w:lineRule="auto"/>
        <w:jc w:val="center"/>
        <w:rPr>
          <w:rFonts w:eastAsia="Times New Roman" w:cs="Times New Roman"/>
          <w:szCs w:val="24"/>
          <w:lang w:val="uk-UA"/>
        </w:rPr>
      </w:pPr>
    </w:p>
    <w:p w:rsidR="00D14435" w:rsidRPr="0004444D" w:rsidRDefault="00D14435" w:rsidP="00D14435">
      <w:pPr>
        <w:spacing w:line="240" w:lineRule="auto"/>
        <w:jc w:val="center"/>
        <w:rPr>
          <w:rFonts w:eastAsia="Times New Roman" w:cs="Times New Roman"/>
          <w:sz w:val="16"/>
          <w:szCs w:val="24"/>
          <w:lang w:val="uk-UA"/>
        </w:rPr>
      </w:pPr>
    </w:p>
    <w:p w:rsidR="00D14435" w:rsidRPr="0004444D" w:rsidRDefault="00D14435" w:rsidP="00D14435">
      <w:pPr>
        <w:spacing w:line="240" w:lineRule="auto"/>
        <w:jc w:val="center"/>
        <w:rPr>
          <w:rFonts w:eastAsia="Times New Roman" w:cs="Times New Roman"/>
          <w:szCs w:val="28"/>
          <w:lang w:val="uk-UA"/>
        </w:rPr>
      </w:pPr>
    </w:p>
    <w:p w:rsidR="00D14435" w:rsidRPr="0004444D" w:rsidRDefault="00D14435" w:rsidP="00D14435">
      <w:pPr>
        <w:tabs>
          <w:tab w:val="left" w:pos="142"/>
        </w:tabs>
        <w:jc w:val="center"/>
        <w:rPr>
          <w:rFonts w:eastAsia="Calibri" w:cs="Times New Roman"/>
          <w:szCs w:val="28"/>
          <w:lang w:val="uk-UA" w:eastAsia="uk-UA"/>
        </w:rPr>
      </w:pPr>
      <w:r w:rsidRPr="0004444D">
        <w:rPr>
          <w:rFonts w:eastAsia="Times New Roman" w:cs="Times New Roman"/>
          <w:szCs w:val="28"/>
          <w:lang w:val="uk-UA"/>
        </w:rPr>
        <w:t>на тему:</w:t>
      </w:r>
      <w:r w:rsidRPr="0004444D">
        <w:rPr>
          <w:rFonts w:eastAsia="Times New Roman" w:cs="Times New Roman"/>
          <w:b/>
          <w:szCs w:val="28"/>
          <w:lang w:val="uk-UA" w:eastAsia="uk-UA"/>
        </w:rPr>
        <w:t xml:space="preserve"> </w:t>
      </w:r>
      <w:r w:rsidR="00CB7F75" w:rsidRPr="0004444D">
        <w:rPr>
          <w:rFonts w:asciiTheme="majorBidi" w:hAnsiTheme="majorBidi" w:cstheme="majorBidi"/>
          <w:b/>
          <w:szCs w:val="28"/>
        </w:rPr>
        <w:t>УДОСКОНАЛЕННЯ ФІЗИЧНОЇ ПІДГОТОВЛЕНОСТІ ДІВЧАТ СТАРШОГО ШКІЛЬНОГО ВІКУ ЗАСОБАМИ АЕРО-ЙОГИ</w:t>
      </w:r>
    </w:p>
    <w:p w:rsidR="00D14435" w:rsidRPr="0004444D" w:rsidRDefault="00D14435" w:rsidP="00D14435">
      <w:pPr>
        <w:jc w:val="center"/>
        <w:rPr>
          <w:rFonts w:eastAsia="Times New Roman" w:cs="Times New Roman"/>
          <w:caps/>
          <w:szCs w:val="24"/>
          <w:lang w:val="uk-UA"/>
        </w:rPr>
      </w:pPr>
    </w:p>
    <w:p w:rsidR="00D14435" w:rsidRPr="0004444D" w:rsidRDefault="00D14435" w:rsidP="00D14435">
      <w:pPr>
        <w:jc w:val="center"/>
        <w:rPr>
          <w:rFonts w:eastAsia="Times New Roman" w:cs="Times New Roman"/>
          <w:b/>
          <w:caps/>
          <w:szCs w:val="28"/>
          <w:lang w:val="uk-UA" w:eastAsia="uk-UA"/>
        </w:rPr>
      </w:pPr>
    </w:p>
    <w:p w:rsidR="00D14435" w:rsidRPr="0004444D" w:rsidRDefault="00D14435" w:rsidP="00D14435">
      <w:pPr>
        <w:spacing w:line="240" w:lineRule="auto"/>
        <w:jc w:val="center"/>
        <w:rPr>
          <w:rFonts w:eastAsia="Times New Roman" w:cs="Times New Roman"/>
          <w:szCs w:val="24"/>
          <w:lang w:val="uk-UA"/>
        </w:rPr>
      </w:pPr>
    </w:p>
    <w:p w:rsidR="00D14435" w:rsidRPr="0004444D" w:rsidRDefault="00D14435" w:rsidP="00D14435">
      <w:pPr>
        <w:spacing w:line="240" w:lineRule="auto"/>
        <w:jc w:val="center"/>
        <w:rPr>
          <w:rFonts w:eastAsia="Times New Roman" w:cs="Times New Roman"/>
          <w:szCs w:val="24"/>
          <w:lang w:val="uk-UA"/>
        </w:rPr>
      </w:pPr>
    </w:p>
    <w:p w:rsidR="00D14435" w:rsidRPr="0004444D" w:rsidRDefault="00D14435" w:rsidP="00D14435">
      <w:pPr>
        <w:spacing w:line="240" w:lineRule="auto"/>
        <w:jc w:val="center"/>
        <w:rPr>
          <w:rFonts w:eastAsia="Times New Roman" w:cs="Times New Roman"/>
          <w:szCs w:val="24"/>
          <w:lang w:val="uk-UA"/>
        </w:rPr>
      </w:pPr>
    </w:p>
    <w:p w:rsidR="00D14435" w:rsidRPr="0004444D" w:rsidRDefault="00D14435" w:rsidP="00741899">
      <w:pPr>
        <w:ind w:left="3544" w:firstLine="0"/>
        <w:rPr>
          <w:rFonts w:eastAsia="Times New Roman" w:cs="Times New Roman"/>
          <w:szCs w:val="28"/>
          <w:lang w:val="uk-UA"/>
        </w:rPr>
      </w:pPr>
      <w:r w:rsidRPr="0004444D">
        <w:rPr>
          <w:rFonts w:eastAsia="Times New Roman" w:cs="Times New Roman"/>
          <w:szCs w:val="28"/>
          <w:lang w:val="uk-UA"/>
        </w:rPr>
        <w:t>Виконала: сту</w:t>
      </w:r>
      <w:r w:rsidR="00CB7F75" w:rsidRPr="0004444D">
        <w:rPr>
          <w:rFonts w:eastAsia="Times New Roman" w:cs="Times New Roman"/>
          <w:szCs w:val="28"/>
          <w:lang w:val="uk-UA"/>
        </w:rPr>
        <w:t>дентка 2 курсу, групи 8.0172-ф</w:t>
      </w:r>
    </w:p>
    <w:p w:rsidR="00D14435" w:rsidRPr="0004444D" w:rsidRDefault="00D14435" w:rsidP="00741899">
      <w:pPr>
        <w:ind w:left="3544" w:firstLine="0"/>
        <w:rPr>
          <w:rFonts w:eastAsia="Times New Roman" w:cs="Times New Roman"/>
          <w:szCs w:val="28"/>
          <w:lang w:val="uk-UA"/>
        </w:rPr>
      </w:pPr>
      <w:r w:rsidRPr="0004444D">
        <w:rPr>
          <w:rFonts w:eastAsia="Times New Roman" w:cs="Times New Roman"/>
          <w:szCs w:val="28"/>
          <w:lang w:val="uk-UA"/>
        </w:rPr>
        <w:t xml:space="preserve">спеціальності 017 </w:t>
      </w:r>
      <w:r w:rsidR="00C5169D">
        <w:rPr>
          <w:rFonts w:eastAsia="Times New Roman" w:cs="Times New Roman"/>
          <w:szCs w:val="28"/>
          <w:lang w:val="uk-UA"/>
        </w:rPr>
        <w:t>«</w:t>
      </w:r>
      <w:r w:rsidR="00C5169D" w:rsidRPr="0004444D">
        <w:rPr>
          <w:rFonts w:eastAsia="Times New Roman" w:cs="Times New Roman"/>
          <w:szCs w:val="28"/>
          <w:lang w:val="uk-UA"/>
        </w:rPr>
        <w:t xml:space="preserve">Фізична </w:t>
      </w:r>
      <w:r w:rsidRPr="0004444D">
        <w:rPr>
          <w:rFonts w:eastAsia="Times New Roman" w:cs="Times New Roman"/>
          <w:szCs w:val="28"/>
          <w:lang w:val="uk-UA"/>
        </w:rPr>
        <w:t>культура і спорт</w:t>
      </w:r>
      <w:r w:rsidR="00C5169D">
        <w:rPr>
          <w:rFonts w:eastAsia="Times New Roman" w:cs="Times New Roman"/>
          <w:szCs w:val="28"/>
          <w:lang w:val="uk-UA"/>
        </w:rPr>
        <w:t>»</w:t>
      </w:r>
      <w:r w:rsidRPr="0004444D">
        <w:rPr>
          <w:rFonts w:eastAsia="Times New Roman" w:cs="Times New Roman"/>
          <w:szCs w:val="28"/>
          <w:lang w:val="uk-UA"/>
        </w:rPr>
        <w:t xml:space="preserve"> </w:t>
      </w:r>
    </w:p>
    <w:p w:rsidR="00D14435" w:rsidRPr="0004444D" w:rsidRDefault="00D14435" w:rsidP="00741899">
      <w:pPr>
        <w:ind w:left="3544" w:firstLine="0"/>
        <w:rPr>
          <w:rFonts w:eastAsia="Times New Roman" w:cs="Times New Roman"/>
          <w:szCs w:val="28"/>
          <w:lang w:val="uk-UA"/>
        </w:rPr>
      </w:pPr>
      <w:r w:rsidRPr="0004444D">
        <w:rPr>
          <w:rFonts w:eastAsia="Times New Roman" w:cs="Times New Roman"/>
          <w:szCs w:val="28"/>
          <w:lang w:val="uk-UA"/>
        </w:rPr>
        <w:t xml:space="preserve">освітньої програми </w:t>
      </w:r>
      <w:r w:rsidR="00C5169D">
        <w:rPr>
          <w:rFonts w:eastAsia="Times New Roman" w:cs="Times New Roman"/>
          <w:szCs w:val="28"/>
          <w:lang w:val="uk-UA"/>
        </w:rPr>
        <w:t>«</w:t>
      </w:r>
      <w:r w:rsidR="00C5169D" w:rsidRPr="0004444D">
        <w:rPr>
          <w:rFonts w:eastAsia="Times New Roman" w:cs="Times New Roman"/>
          <w:szCs w:val="28"/>
          <w:lang w:val="uk-UA"/>
        </w:rPr>
        <w:t xml:space="preserve">Фізичне </w:t>
      </w:r>
      <w:r w:rsidRPr="0004444D">
        <w:rPr>
          <w:rFonts w:eastAsia="Times New Roman" w:cs="Times New Roman"/>
          <w:szCs w:val="28"/>
          <w:lang w:val="uk-UA"/>
        </w:rPr>
        <w:t>виховання</w:t>
      </w:r>
      <w:r w:rsidR="00C5169D">
        <w:rPr>
          <w:rFonts w:eastAsia="Times New Roman" w:cs="Times New Roman"/>
          <w:szCs w:val="28"/>
          <w:lang w:val="uk-UA"/>
        </w:rPr>
        <w:t>»</w:t>
      </w:r>
    </w:p>
    <w:p w:rsidR="00D14435" w:rsidRPr="0004444D" w:rsidRDefault="00CB7F75" w:rsidP="00741899">
      <w:pPr>
        <w:ind w:left="3544" w:firstLine="0"/>
        <w:rPr>
          <w:rFonts w:eastAsia="Times New Roman" w:cs="Times New Roman"/>
          <w:szCs w:val="28"/>
          <w:lang w:val="uk-UA"/>
        </w:rPr>
      </w:pPr>
      <w:r w:rsidRPr="0004444D">
        <w:rPr>
          <w:rFonts w:eastAsia="Times New Roman" w:cs="Times New Roman"/>
          <w:szCs w:val="28"/>
          <w:lang w:val="uk-UA"/>
        </w:rPr>
        <w:t>Новицька С.О.</w:t>
      </w:r>
    </w:p>
    <w:p w:rsidR="00C5169D" w:rsidRDefault="00D14435" w:rsidP="00741899">
      <w:pPr>
        <w:ind w:left="3544" w:firstLine="0"/>
        <w:rPr>
          <w:rFonts w:eastAsia="Times New Roman" w:cs="Times New Roman"/>
          <w:szCs w:val="28"/>
          <w:lang w:val="uk-UA"/>
        </w:rPr>
      </w:pPr>
      <w:r w:rsidRPr="0004444D">
        <w:rPr>
          <w:rFonts w:eastAsia="Times New Roman" w:cs="Times New Roman"/>
          <w:szCs w:val="28"/>
          <w:lang w:val="uk-UA"/>
        </w:rPr>
        <w:t>Керівник доцент, к.п</w:t>
      </w:r>
      <w:r w:rsidR="00C5169D">
        <w:rPr>
          <w:rFonts w:eastAsia="Times New Roman" w:cs="Times New Roman"/>
          <w:szCs w:val="28"/>
          <w:lang w:val="uk-UA"/>
        </w:rPr>
        <w:t>ед</w:t>
      </w:r>
      <w:r w:rsidRPr="0004444D">
        <w:rPr>
          <w:rFonts w:eastAsia="Times New Roman" w:cs="Times New Roman"/>
          <w:szCs w:val="28"/>
          <w:lang w:val="uk-UA"/>
        </w:rPr>
        <w:t>.н.</w:t>
      </w:r>
    </w:p>
    <w:p w:rsidR="00D14435" w:rsidRPr="0004444D" w:rsidRDefault="00D14435" w:rsidP="00741899">
      <w:pPr>
        <w:ind w:left="3544" w:firstLine="0"/>
        <w:rPr>
          <w:rFonts w:eastAsia="Times New Roman" w:cs="Times New Roman"/>
          <w:szCs w:val="28"/>
          <w:lang w:val="uk-UA"/>
        </w:rPr>
      </w:pPr>
      <w:r w:rsidRPr="0004444D">
        <w:rPr>
          <w:rFonts w:eastAsia="Times New Roman" w:cs="Times New Roman"/>
          <w:szCs w:val="28"/>
          <w:lang w:val="uk-UA"/>
        </w:rPr>
        <w:t>Омельяненко Г.А.</w:t>
      </w:r>
    </w:p>
    <w:p w:rsidR="00D14435" w:rsidRPr="0004444D" w:rsidRDefault="00D14435" w:rsidP="00D14435">
      <w:pPr>
        <w:ind w:left="3544"/>
        <w:rPr>
          <w:rFonts w:eastAsia="Times New Roman" w:cs="Times New Roman"/>
          <w:szCs w:val="20"/>
          <w:lang w:val="uk-UA" w:eastAsia="uk-UA"/>
        </w:rPr>
      </w:pPr>
    </w:p>
    <w:p w:rsidR="00D14435" w:rsidRPr="0004444D" w:rsidRDefault="00D14435" w:rsidP="00D14435">
      <w:pPr>
        <w:spacing w:line="240" w:lineRule="auto"/>
        <w:jc w:val="right"/>
        <w:rPr>
          <w:rFonts w:eastAsia="Times New Roman" w:cs="Times New Roman"/>
          <w:szCs w:val="24"/>
          <w:lang w:val="uk-UA"/>
        </w:rPr>
      </w:pPr>
    </w:p>
    <w:p w:rsidR="00D14435" w:rsidRPr="0004444D" w:rsidRDefault="00D14435" w:rsidP="00D14435">
      <w:pPr>
        <w:spacing w:line="240" w:lineRule="auto"/>
        <w:jc w:val="center"/>
        <w:rPr>
          <w:rFonts w:eastAsia="Times New Roman" w:cs="Times New Roman"/>
          <w:szCs w:val="24"/>
          <w:lang w:val="uk-UA"/>
        </w:rPr>
      </w:pPr>
    </w:p>
    <w:p w:rsidR="00D14435" w:rsidRPr="0004444D" w:rsidRDefault="00D14435" w:rsidP="00D14435">
      <w:pPr>
        <w:spacing w:line="240" w:lineRule="auto"/>
        <w:jc w:val="center"/>
        <w:rPr>
          <w:rFonts w:eastAsia="Times New Roman" w:cs="Times New Roman"/>
          <w:szCs w:val="24"/>
          <w:lang w:val="uk-UA"/>
        </w:rPr>
      </w:pPr>
    </w:p>
    <w:p w:rsidR="00D14435" w:rsidRPr="0004444D" w:rsidRDefault="00D14435" w:rsidP="00D14435">
      <w:pPr>
        <w:spacing w:line="240" w:lineRule="auto"/>
        <w:jc w:val="center"/>
        <w:rPr>
          <w:rFonts w:eastAsia="Times New Roman" w:cs="Times New Roman"/>
          <w:szCs w:val="24"/>
          <w:lang w:val="uk-UA"/>
        </w:rPr>
      </w:pPr>
    </w:p>
    <w:p w:rsidR="00D14435" w:rsidRPr="0004444D" w:rsidRDefault="00D14435" w:rsidP="00D14435">
      <w:pPr>
        <w:spacing w:line="240" w:lineRule="auto"/>
        <w:jc w:val="center"/>
        <w:rPr>
          <w:rFonts w:eastAsia="Times New Roman" w:cs="Times New Roman"/>
          <w:szCs w:val="24"/>
          <w:lang w:val="uk-UA"/>
        </w:rPr>
      </w:pPr>
    </w:p>
    <w:p w:rsidR="00D14435" w:rsidRPr="0004444D" w:rsidRDefault="00D14435" w:rsidP="00D14435">
      <w:pPr>
        <w:spacing w:line="240" w:lineRule="auto"/>
        <w:jc w:val="center"/>
        <w:rPr>
          <w:rFonts w:eastAsia="Times New Roman" w:cs="Times New Roman"/>
          <w:szCs w:val="24"/>
          <w:lang w:val="uk-UA"/>
        </w:rPr>
      </w:pPr>
      <w:r w:rsidRPr="0004444D">
        <w:rPr>
          <w:rFonts w:eastAsia="Times New Roman" w:cs="Times New Roman"/>
          <w:szCs w:val="24"/>
          <w:lang w:val="uk-UA"/>
        </w:rPr>
        <w:t xml:space="preserve">Запоріжжя </w:t>
      </w:r>
    </w:p>
    <w:p w:rsidR="00D14435" w:rsidRPr="0004444D" w:rsidRDefault="00D14435" w:rsidP="00D14435">
      <w:pPr>
        <w:spacing w:line="240" w:lineRule="auto"/>
        <w:jc w:val="center"/>
        <w:rPr>
          <w:rFonts w:eastAsia="Times New Roman" w:cs="Times New Roman"/>
          <w:sz w:val="24"/>
          <w:szCs w:val="24"/>
          <w:lang w:val="uk-UA"/>
        </w:rPr>
      </w:pPr>
      <w:r w:rsidRPr="0004444D">
        <w:rPr>
          <w:rFonts w:eastAsia="Times New Roman" w:cs="Times New Roman"/>
          <w:szCs w:val="24"/>
          <w:lang w:val="uk-UA"/>
        </w:rPr>
        <w:t>2023</w:t>
      </w:r>
      <w:r w:rsidRPr="0004444D">
        <w:rPr>
          <w:rFonts w:eastAsia="Times New Roman" w:cs="Times New Roman"/>
          <w:szCs w:val="24"/>
          <w:lang w:val="uk-UA"/>
        </w:rPr>
        <w:br w:type="page"/>
      </w:r>
    </w:p>
    <w:p w:rsidR="001F769A" w:rsidRPr="0004444D" w:rsidRDefault="008317B0" w:rsidP="001F769A">
      <w:pPr>
        <w:spacing w:line="240" w:lineRule="auto"/>
        <w:ind w:firstLine="0"/>
        <w:jc w:val="center"/>
        <w:rPr>
          <w:rFonts w:eastAsia="Times New Roman"/>
          <w:b/>
          <w:i/>
          <w:sz w:val="26"/>
          <w:szCs w:val="24"/>
        </w:rPr>
      </w:pPr>
      <w:r w:rsidRPr="008317B0">
        <w:rPr>
          <w:rFonts w:eastAsia="Times New Roman"/>
          <w:noProof/>
          <w:sz w:val="16"/>
          <w:szCs w:val="24"/>
        </w:rPr>
        <w:lastRenderedPageBreak/>
        <w:pict>
          <v:oval id="_x0000_s1032" style="position:absolute;left:0;text-align:left;margin-left:424.4pt;margin-top:-43.15pt;width:1in;height:1in;z-index:251656704" strokecolor="white [3212]"/>
        </w:pict>
      </w:r>
      <w:r w:rsidR="001F769A" w:rsidRPr="0004444D">
        <w:rPr>
          <w:rFonts w:eastAsia="Times New Roman"/>
          <w:szCs w:val="28"/>
        </w:rPr>
        <w:t>МІНІСТЕРСТВО ОСВІТИ І НАУКИ УКРАЇНИ</w:t>
      </w:r>
    </w:p>
    <w:p w:rsidR="001F769A" w:rsidRPr="0004444D" w:rsidRDefault="001F769A" w:rsidP="001F769A">
      <w:pPr>
        <w:spacing w:line="240" w:lineRule="auto"/>
        <w:ind w:firstLine="0"/>
        <w:jc w:val="center"/>
        <w:rPr>
          <w:rFonts w:eastAsia="Times New Roman"/>
          <w:b/>
          <w:szCs w:val="28"/>
        </w:rPr>
      </w:pPr>
      <w:r w:rsidRPr="0004444D">
        <w:rPr>
          <w:rFonts w:eastAsia="Times New Roman"/>
          <w:szCs w:val="28"/>
        </w:rPr>
        <w:t>ЗАПОРІЗЬКИЙ НАЦІОНАЛЬНИЙ УНІВЕРСИТЕТ</w:t>
      </w:r>
    </w:p>
    <w:p w:rsidR="001F769A" w:rsidRPr="0004444D" w:rsidRDefault="001F769A" w:rsidP="001F769A">
      <w:pPr>
        <w:spacing w:line="240" w:lineRule="auto"/>
        <w:ind w:firstLine="0"/>
        <w:jc w:val="center"/>
        <w:rPr>
          <w:rFonts w:eastAsia="Times New Roman"/>
          <w:b/>
          <w:bCs/>
          <w:szCs w:val="28"/>
        </w:rPr>
      </w:pPr>
    </w:p>
    <w:p w:rsidR="001F769A" w:rsidRPr="0004444D" w:rsidRDefault="001F769A" w:rsidP="001F769A">
      <w:pPr>
        <w:spacing w:line="240" w:lineRule="auto"/>
        <w:ind w:firstLine="0"/>
        <w:jc w:val="center"/>
        <w:rPr>
          <w:rFonts w:eastAsia="Times New Roman"/>
          <w:b/>
          <w:bCs/>
          <w:szCs w:val="28"/>
        </w:rPr>
      </w:pPr>
    </w:p>
    <w:p w:rsidR="001F769A" w:rsidRPr="0004444D" w:rsidRDefault="001F769A" w:rsidP="001F769A">
      <w:pPr>
        <w:spacing w:line="240" w:lineRule="auto"/>
        <w:ind w:firstLine="0"/>
        <w:rPr>
          <w:szCs w:val="20"/>
          <w:lang w:val="uk-UA"/>
        </w:rPr>
      </w:pPr>
      <w:r w:rsidRPr="0004444D">
        <w:t>Факультет фізичного виховання</w:t>
      </w:r>
      <w:r w:rsidRPr="0004444D">
        <w:rPr>
          <w:lang w:val="uk-UA"/>
        </w:rPr>
        <w:t xml:space="preserve">, здоров’я та туризму </w:t>
      </w:r>
    </w:p>
    <w:p w:rsidR="001F769A" w:rsidRPr="0004444D" w:rsidRDefault="001F769A" w:rsidP="001F769A">
      <w:pPr>
        <w:spacing w:line="240" w:lineRule="auto"/>
        <w:ind w:firstLine="0"/>
      </w:pPr>
      <w:r w:rsidRPr="0004444D">
        <w:t xml:space="preserve">Кафедра теорії та методики фізичної культури і спорту </w:t>
      </w:r>
    </w:p>
    <w:p w:rsidR="001F769A" w:rsidRPr="0004444D" w:rsidRDefault="001F769A" w:rsidP="001F769A">
      <w:pPr>
        <w:spacing w:line="240" w:lineRule="auto"/>
        <w:ind w:firstLine="0"/>
        <w:rPr>
          <w:rFonts w:eastAsia="Times New Roman"/>
          <w:sz w:val="24"/>
          <w:szCs w:val="24"/>
        </w:rPr>
      </w:pPr>
      <w:proofErr w:type="gramStart"/>
      <w:r w:rsidRPr="0004444D">
        <w:t>Р</w:t>
      </w:r>
      <w:proofErr w:type="gramEnd"/>
      <w:r w:rsidRPr="0004444D">
        <w:t>івень вищої освіти</w:t>
      </w:r>
      <w:r w:rsidRPr="0004444D">
        <w:rPr>
          <w:rFonts w:eastAsia="Times New Roman"/>
          <w:szCs w:val="28"/>
        </w:rPr>
        <w:t xml:space="preserve"> магістр </w:t>
      </w:r>
    </w:p>
    <w:p w:rsidR="001F769A" w:rsidRPr="0004444D" w:rsidRDefault="001F769A" w:rsidP="001F769A">
      <w:pPr>
        <w:spacing w:line="240" w:lineRule="auto"/>
        <w:ind w:firstLine="0"/>
        <w:rPr>
          <w:rFonts w:eastAsia="Times New Roman"/>
          <w:szCs w:val="20"/>
        </w:rPr>
      </w:pPr>
      <w:r w:rsidRPr="0004444D">
        <w:t>Спеціальність</w:t>
      </w:r>
      <w:r w:rsidRPr="0004444D">
        <w:rPr>
          <w:rFonts w:eastAsia="Times New Roman"/>
          <w:bCs/>
          <w:szCs w:val="28"/>
        </w:rPr>
        <w:t xml:space="preserve"> </w:t>
      </w:r>
      <w:r w:rsidRPr="0004444D">
        <w:rPr>
          <w:rFonts w:eastAsia="Times New Roman"/>
          <w:bCs/>
          <w:szCs w:val="28"/>
          <w:u w:val="single"/>
        </w:rPr>
        <w:t xml:space="preserve">                         017 фізична культура і спорт</w:t>
      </w:r>
      <w:proofErr w:type="gramStart"/>
      <w:r w:rsidRPr="0004444D">
        <w:rPr>
          <w:rFonts w:eastAsia="Times New Roman"/>
          <w:bCs/>
          <w:szCs w:val="28"/>
          <w:u w:val="single"/>
        </w:rPr>
        <w:t xml:space="preserve">                                .</w:t>
      </w:r>
      <w:proofErr w:type="gramEnd"/>
    </w:p>
    <w:p w:rsidR="001F769A" w:rsidRPr="0004444D" w:rsidRDefault="001F769A" w:rsidP="001F769A">
      <w:pPr>
        <w:spacing w:line="240" w:lineRule="auto"/>
        <w:ind w:left="2832" w:right="-6" w:firstLine="708"/>
        <w:jc w:val="left"/>
        <w:rPr>
          <w:rFonts w:eastAsia="Times New Roman"/>
          <w:sz w:val="24"/>
          <w:szCs w:val="24"/>
        </w:rPr>
      </w:pPr>
      <w:r w:rsidRPr="0004444D">
        <w:rPr>
          <w:rFonts w:eastAsia="Times New Roman"/>
          <w:sz w:val="16"/>
          <w:szCs w:val="16"/>
        </w:rPr>
        <w:t>(код та назва)</w:t>
      </w:r>
    </w:p>
    <w:p w:rsidR="001F769A" w:rsidRPr="0004444D" w:rsidRDefault="001F769A" w:rsidP="001F769A">
      <w:pPr>
        <w:spacing w:line="240" w:lineRule="auto"/>
        <w:ind w:right="-6" w:firstLine="0"/>
        <w:rPr>
          <w:rFonts w:eastAsia="Times New Roman"/>
          <w:sz w:val="24"/>
          <w:szCs w:val="24"/>
        </w:rPr>
      </w:pPr>
      <w:r w:rsidRPr="0004444D">
        <w:rPr>
          <w:rFonts w:eastAsia="Times New Roman"/>
          <w:szCs w:val="28"/>
        </w:rPr>
        <w:t xml:space="preserve">Освітня програма </w:t>
      </w:r>
      <w:r w:rsidRPr="0004444D">
        <w:rPr>
          <w:rFonts w:eastAsia="Times New Roman"/>
          <w:szCs w:val="28"/>
          <w:u w:val="single"/>
        </w:rPr>
        <w:t xml:space="preserve">                    фізичне виховання</w:t>
      </w:r>
      <w:proofErr w:type="gramStart"/>
      <w:r w:rsidRPr="0004444D">
        <w:rPr>
          <w:rFonts w:eastAsia="Times New Roman"/>
          <w:szCs w:val="28"/>
          <w:u w:val="single"/>
        </w:rPr>
        <w:t xml:space="preserve">                                                .</w:t>
      </w:r>
      <w:proofErr w:type="gramEnd"/>
    </w:p>
    <w:p w:rsidR="001F769A" w:rsidRPr="0004444D" w:rsidRDefault="001F769A" w:rsidP="001F769A">
      <w:pPr>
        <w:spacing w:line="240" w:lineRule="auto"/>
        <w:ind w:left="2832" w:right="-6" w:firstLine="708"/>
        <w:jc w:val="left"/>
        <w:rPr>
          <w:rFonts w:eastAsia="Times New Roman"/>
          <w:sz w:val="16"/>
          <w:szCs w:val="16"/>
        </w:rPr>
      </w:pPr>
      <w:r w:rsidRPr="0004444D">
        <w:rPr>
          <w:rFonts w:eastAsia="Times New Roman"/>
          <w:sz w:val="16"/>
          <w:szCs w:val="16"/>
        </w:rPr>
        <w:t>(код та назва)</w:t>
      </w:r>
    </w:p>
    <w:p w:rsidR="001F769A" w:rsidRPr="0004444D" w:rsidRDefault="001F769A" w:rsidP="001F769A">
      <w:pPr>
        <w:spacing w:line="240" w:lineRule="auto"/>
        <w:ind w:firstLine="4536"/>
      </w:pPr>
    </w:p>
    <w:p w:rsidR="001F769A" w:rsidRPr="0004444D" w:rsidRDefault="001F769A" w:rsidP="001F769A">
      <w:pPr>
        <w:spacing w:line="240" w:lineRule="auto"/>
        <w:ind w:firstLine="4536"/>
      </w:pPr>
    </w:p>
    <w:p w:rsidR="001F769A" w:rsidRPr="0004444D" w:rsidRDefault="001F769A" w:rsidP="001F769A">
      <w:pPr>
        <w:spacing w:line="240" w:lineRule="auto"/>
        <w:ind w:firstLine="4536"/>
        <w:rPr>
          <w:b/>
        </w:rPr>
      </w:pPr>
      <w:r w:rsidRPr="0004444D">
        <w:t>ЗАТВЕРДЖУЮ</w:t>
      </w:r>
    </w:p>
    <w:p w:rsidR="001F769A" w:rsidRPr="0004444D" w:rsidRDefault="001F769A" w:rsidP="001F769A">
      <w:pPr>
        <w:spacing w:line="240" w:lineRule="auto"/>
        <w:ind w:left="4535" w:firstLine="0"/>
        <w:jc w:val="left"/>
        <w:rPr>
          <w:rFonts w:eastAsia="Times New Roman"/>
          <w:sz w:val="24"/>
          <w:szCs w:val="24"/>
        </w:rPr>
      </w:pPr>
      <w:r w:rsidRPr="0004444D">
        <w:rPr>
          <w:rFonts w:eastAsia="Times New Roman"/>
          <w:szCs w:val="28"/>
        </w:rPr>
        <w:t>Завідувач кафедри________ А.П. Конох</w:t>
      </w:r>
    </w:p>
    <w:p w:rsidR="001F769A" w:rsidRPr="0004444D" w:rsidRDefault="001F769A" w:rsidP="001F769A">
      <w:pPr>
        <w:spacing w:line="240" w:lineRule="auto"/>
        <w:ind w:left="4535" w:firstLine="0"/>
        <w:rPr>
          <w:rFonts w:eastAsia="Times New Roman"/>
          <w:sz w:val="24"/>
          <w:szCs w:val="24"/>
        </w:rPr>
      </w:pPr>
      <w:r w:rsidRPr="0004444D">
        <w:rPr>
          <w:rFonts w:eastAsia="Times New Roman"/>
          <w:bCs/>
          <w:szCs w:val="28"/>
        </w:rPr>
        <w:t>«_____»_____________20__року</w:t>
      </w:r>
    </w:p>
    <w:p w:rsidR="001F769A" w:rsidRPr="0004444D" w:rsidRDefault="001F769A" w:rsidP="001F769A">
      <w:pPr>
        <w:spacing w:line="240" w:lineRule="auto"/>
        <w:ind w:firstLine="0"/>
        <w:rPr>
          <w:rFonts w:eastAsia="Times New Roman"/>
          <w:b/>
          <w:szCs w:val="28"/>
        </w:rPr>
      </w:pPr>
    </w:p>
    <w:p w:rsidR="001F769A" w:rsidRPr="0004444D" w:rsidRDefault="001F769A" w:rsidP="001F769A">
      <w:pPr>
        <w:spacing w:line="240" w:lineRule="auto"/>
        <w:ind w:firstLine="0"/>
        <w:rPr>
          <w:rFonts w:eastAsia="Times New Roman"/>
          <w:szCs w:val="28"/>
        </w:rPr>
      </w:pPr>
    </w:p>
    <w:p w:rsidR="001F769A" w:rsidRPr="0004444D" w:rsidRDefault="001F769A" w:rsidP="001F769A">
      <w:pPr>
        <w:spacing w:line="240" w:lineRule="auto"/>
        <w:ind w:firstLine="0"/>
        <w:jc w:val="center"/>
        <w:rPr>
          <w:b/>
          <w:bCs/>
        </w:rPr>
      </w:pPr>
      <w:r w:rsidRPr="0004444D">
        <w:t xml:space="preserve">З  А  В  Д  А  Н  </w:t>
      </w:r>
      <w:proofErr w:type="gramStart"/>
      <w:r w:rsidRPr="0004444D">
        <w:t>Н</w:t>
      </w:r>
      <w:proofErr w:type="gramEnd"/>
      <w:r w:rsidRPr="0004444D">
        <w:t xml:space="preserve">  Я</w:t>
      </w:r>
    </w:p>
    <w:p w:rsidR="001F769A" w:rsidRPr="0004444D" w:rsidRDefault="001F769A" w:rsidP="001F769A">
      <w:pPr>
        <w:spacing w:line="240" w:lineRule="auto"/>
        <w:ind w:firstLine="0"/>
        <w:jc w:val="center"/>
        <w:rPr>
          <w:rFonts w:eastAsia="Times New Roman"/>
          <w:b/>
          <w:bCs/>
          <w:sz w:val="26"/>
          <w:szCs w:val="26"/>
        </w:rPr>
      </w:pPr>
      <w:r w:rsidRPr="0004444D">
        <w:rPr>
          <w:rFonts w:eastAsia="Times New Roman"/>
          <w:bCs/>
          <w:szCs w:val="28"/>
        </w:rPr>
        <w:t xml:space="preserve">НА </w:t>
      </w:r>
      <w:r w:rsidRPr="0004444D">
        <w:t>КВАЛІФІКАЦІЙНУ</w:t>
      </w:r>
      <w:r w:rsidR="008D2265" w:rsidRPr="0004444D">
        <w:rPr>
          <w:rFonts w:eastAsia="Times New Roman"/>
          <w:bCs/>
          <w:szCs w:val="28"/>
        </w:rPr>
        <w:t xml:space="preserve"> РОБОТУ СТУДЕНТ</w:t>
      </w:r>
      <w:r w:rsidR="008D2265" w:rsidRPr="0004444D">
        <w:rPr>
          <w:rFonts w:eastAsia="Times New Roman"/>
          <w:bCs/>
          <w:szCs w:val="28"/>
          <w:lang w:val="uk-UA"/>
        </w:rPr>
        <w:t>Ц</w:t>
      </w:r>
      <w:r w:rsidRPr="0004444D">
        <w:rPr>
          <w:rFonts w:eastAsia="Times New Roman"/>
          <w:bCs/>
          <w:szCs w:val="28"/>
        </w:rPr>
        <w:t>І</w:t>
      </w:r>
    </w:p>
    <w:p w:rsidR="001F769A" w:rsidRPr="0004444D" w:rsidRDefault="001F769A" w:rsidP="001F769A">
      <w:pPr>
        <w:spacing w:line="240" w:lineRule="auto"/>
        <w:ind w:firstLine="0"/>
        <w:jc w:val="center"/>
        <w:rPr>
          <w:rFonts w:eastAsia="Times New Roman"/>
          <w:szCs w:val="28"/>
        </w:rPr>
      </w:pPr>
    </w:p>
    <w:p w:rsidR="001F769A" w:rsidRPr="0004444D" w:rsidRDefault="00CB7F75" w:rsidP="001F769A">
      <w:pPr>
        <w:spacing w:line="240" w:lineRule="auto"/>
        <w:ind w:firstLine="0"/>
        <w:jc w:val="center"/>
        <w:rPr>
          <w:rFonts w:eastAsia="Times New Roman"/>
          <w:sz w:val="16"/>
          <w:szCs w:val="16"/>
        </w:rPr>
      </w:pPr>
      <w:r w:rsidRPr="0004444D">
        <w:rPr>
          <w:rFonts w:eastAsia="Times New Roman" w:cs="Times New Roman"/>
          <w:szCs w:val="28"/>
          <w:lang w:val="uk-UA"/>
        </w:rPr>
        <w:t>НОВИЦЬКІЙ СОФІЇ ОЛЕКСАНД</w:t>
      </w:r>
      <w:r w:rsidR="001F769A" w:rsidRPr="0004444D">
        <w:rPr>
          <w:rFonts w:eastAsia="Times New Roman" w:cs="Times New Roman"/>
          <w:szCs w:val="28"/>
          <w:lang w:val="uk-UA"/>
        </w:rPr>
        <w:t>РІВНІ</w:t>
      </w:r>
      <w:r w:rsidR="001F769A" w:rsidRPr="0004444D">
        <w:rPr>
          <w:rFonts w:eastAsia="Times New Roman" w:cs="Times New Roman"/>
          <w:sz w:val="16"/>
          <w:szCs w:val="16"/>
          <w:lang w:val="uk-UA"/>
        </w:rPr>
        <w:t xml:space="preserve"> </w:t>
      </w:r>
      <w:r w:rsidR="001F769A" w:rsidRPr="0004444D">
        <w:rPr>
          <w:rFonts w:eastAsia="Times New Roman"/>
          <w:sz w:val="16"/>
          <w:szCs w:val="16"/>
        </w:rPr>
        <w:t>_________________________________________________________________________________________________________________</w:t>
      </w:r>
    </w:p>
    <w:p w:rsidR="001F769A" w:rsidRPr="0004444D" w:rsidRDefault="001F769A" w:rsidP="001F769A">
      <w:pPr>
        <w:spacing w:line="240" w:lineRule="auto"/>
        <w:ind w:firstLine="0"/>
        <w:jc w:val="center"/>
        <w:rPr>
          <w:rFonts w:eastAsia="Times New Roman"/>
          <w:sz w:val="16"/>
          <w:szCs w:val="16"/>
          <w:vertAlign w:val="superscript"/>
        </w:rPr>
      </w:pPr>
      <w:r w:rsidRPr="0004444D">
        <w:rPr>
          <w:rFonts w:eastAsia="Times New Roman"/>
          <w:sz w:val="16"/>
        </w:rPr>
        <w:t>(</w:t>
      </w:r>
      <w:proofErr w:type="gramStart"/>
      <w:r w:rsidRPr="0004444D">
        <w:rPr>
          <w:rFonts w:eastAsia="Times New Roman"/>
          <w:sz w:val="16"/>
        </w:rPr>
        <w:t>пр</w:t>
      </w:r>
      <w:proofErr w:type="gramEnd"/>
      <w:r w:rsidRPr="0004444D">
        <w:rPr>
          <w:rFonts w:eastAsia="Times New Roman"/>
          <w:sz w:val="16"/>
        </w:rPr>
        <w:t>ізвище, ім’я, по батькові)</w:t>
      </w:r>
    </w:p>
    <w:p w:rsidR="001F769A" w:rsidRPr="0004444D" w:rsidRDefault="001F769A" w:rsidP="001F769A">
      <w:pPr>
        <w:spacing w:line="240" w:lineRule="auto"/>
        <w:ind w:firstLine="0"/>
        <w:rPr>
          <w:rFonts w:eastAsia="Times New Roman"/>
          <w:szCs w:val="28"/>
        </w:rPr>
      </w:pPr>
    </w:p>
    <w:p w:rsidR="00CB7F75" w:rsidRPr="0004444D" w:rsidRDefault="001F769A" w:rsidP="008D2265">
      <w:pPr>
        <w:tabs>
          <w:tab w:val="left" w:pos="0"/>
          <w:tab w:val="left" w:pos="360"/>
        </w:tabs>
        <w:spacing w:line="240" w:lineRule="auto"/>
        <w:ind w:firstLine="0"/>
        <w:rPr>
          <w:rFonts w:eastAsia="Times New Roman" w:cs="Times New Roman"/>
          <w:szCs w:val="28"/>
          <w:lang w:val="uk-UA"/>
        </w:rPr>
      </w:pPr>
      <w:r w:rsidRPr="0004444D">
        <w:rPr>
          <w:rFonts w:eastAsia="Times New Roman"/>
          <w:szCs w:val="28"/>
        </w:rPr>
        <w:t>1. Тема роботи (проекту)</w:t>
      </w:r>
      <w:r w:rsidR="008D2265" w:rsidRPr="0004444D">
        <w:rPr>
          <w:rFonts w:eastAsia="Times New Roman" w:cs="Times New Roman"/>
          <w:szCs w:val="28"/>
          <w:lang w:val="uk-UA"/>
        </w:rPr>
        <w:t xml:space="preserve"> </w:t>
      </w:r>
      <w:r w:rsidR="00CB7F75" w:rsidRPr="0004444D">
        <w:rPr>
          <w:rFonts w:asciiTheme="majorBidi" w:hAnsiTheme="majorBidi" w:cstheme="majorBidi"/>
          <w:szCs w:val="28"/>
        </w:rPr>
        <w:t xml:space="preserve">Удосконалення фізичної </w:t>
      </w:r>
      <w:proofErr w:type="gramStart"/>
      <w:r w:rsidR="00CB7F75" w:rsidRPr="0004444D">
        <w:rPr>
          <w:rFonts w:asciiTheme="majorBidi" w:hAnsiTheme="majorBidi" w:cstheme="majorBidi"/>
          <w:szCs w:val="28"/>
        </w:rPr>
        <w:t>п</w:t>
      </w:r>
      <w:proofErr w:type="gramEnd"/>
      <w:r w:rsidR="00CB7F75" w:rsidRPr="0004444D">
        <w:rPr>
          <w:rFonts w:asciiTheme="majorBidi" w:hAnsiTheme="majorBidi" w:cstheme="majorBidi"/>
          <w:szCs w:val="28"/>
        </w:rPr>
        <w:t>ідготовленості дівчат старшого шкільного віку засобами аеро-йоги</w:t>
      </w:r>
      <w:r w:rsidR="00CB7F75" w:rsidRPr="0004444D">
        <w:rPr>
          <w:rFonts w:eastAsia="Times New Roman" w:cs="Times New Roman"/>
          <w:szCs w:val="28"/>
          <w:lang w:val="uk-UA"/>
        </w:rPr>
        <w:t xml:space="preserve"> </w:t>
      </w:r>
    </w:p>
    <w:p w:rsidR="008D2265" w:rsidRPr="0004444D" w:rsidRDefault="008D2265" w:rsidP="008D2265">
      <w:pPr>
        <w:tabs>
          <w:tab w:val="left" w:pos="0"/>
          <w:tab w:val="left" w:pos="360"/>
        </w:tabs>
        <w:spacing w:line="240" w:lineRule="auto"/>
        <w:ind w:firstLine="0"/>
        <w:rPr>
          <w:rFonts w:eastAsia="Times New Roman" w:cs="Times New Roman"/>
          <w:szCs w:val="28"/>
          <w:lang w:val="uk-UA"/>
        </w:rPr>
      </w:pPr>
      <w:r w:rsidRPr="0004444D">
        <w:rPr>
          <w:rFonts w:eastAsia="Times New Roman" w:cs="Times New Roman"/>
          <w:szCs w:val="28"/>
          <w:lang w:val="uk-UA"/>
        </w:rPr>
        <w:t xml:space="preserve">керівник роботи </w:t>
      </w:r>
      <w:r w:rsidRPr="0004444D">
        <w:rPr>
          <w:rFonts w:eastAsia="Times New Roman" w:cs="Times New Roman"/>
          <w:szCs w:val="24"/>
          <w:lang w:val="uk-UA"/>
        </w:rPr>
        <w:t xml:space="preserve">Омельяненко Галина Анатоліївна к.пед.н., доцент </w:t>
      </w:r>
      <w:r w:rsidRPr="0004444D">
        <w:rPr>
          <w:rFonts w:eastAsia="Times New Roman" w:cs="Times New Roman"/>
          <w:szCs w:val="28"/>
          <w:lang w:val="uk-UA"/>
        </w:rPr>
        <w:t xml:space="preserve">затверджені наказом ЗНУ від 01.05.2023 року № </w:t>
      </w:r>
      <w:r w:rsidR="00CB7F75" w:rsidRPr="0004444D">
        <w:rPr>
          <w:rFonts w:eastAsia="Times New Roman" w:cs="Times New Roman"/>
          <w:szCs w:val="28"/>
          <w:lang w:val="uk-UA"/>
        </w:rPr>
        <w:t>653</w:t>
      </w:r>
      <w:r w:rsidRPr="0004444D">
        <w:rPr>
          <w:rFonts w:eastAsia="Times New Roman" w:cs="Times New Roman"/>
          <w:szCs w:val="28"/>
          <w:lang w:val="uk-UA"/>
        </w:rPr>
        <w:t>-с</w:t>
      </w:r>
    </w:p>
    <w:p w:rsidR="001F769A" w:rsidRPr="0004444D" w:rsidRDefault="001F769A" w:rsidP="008D2265">
      <w:pPr>
        <w:tabs>
          <w:tab w:val="left" w:pos="0"/>
          <w:tab w:val="left" w:pos="360"/>
        </w:tabs>
        <w:spacing w:line="240" w:lineRule="auto"/>
        <w:ind w:firstLine="0"/>
        <w:rPr>
          <w:szCs w:val="28"/>
        </w:rPr>
      </w:pPr>
      <w:r w:rsidRPr="0004444D">
        <w:rPr>
          <w:szCs w:val="28"/>
        </w:rPr>
        <w:t xml:space="preserve">2. Строк подання студентом роботи </w:t>
      </w:r>
      <w:r w:rsidRPr="0004444D">
        <w:rPr>
          <w:szCs w:val="28"/>
          <w:lang w:val="uk-UA"/>
        </w:rPr>
        <w:t>1</w:t>
      </w:r>
      <w:r w:rsidRPr="0004444D">
        <w:rPr>
          <w:szCs w:val="28"/>
        </w:rPr>
        <w:t xml:space="preserve"> </w:t>
      </w:r>
      <w:r w:rsidRPr="0004444D">
        <w:rPr>
          <w:szCs w:val="28"/>
          <w:lang w:val="uk-UA"/>
        </w:rPr>
        <w:t>грудня</w:t>
      </w:r>
      <w:r w:rsidRPr="0004444D">
        <w:rPr>
          <w:szCs w:val="28"/>
        </w:rPr>
        <w:t xml:space="preserve"> 202</w:t>
      </w:r>
      <w:r w:rsidRPr="0004444D">
        <w:rPr>
          <w:szCs w:val="28"/>
          <w:lang w:val="uk-UA"/>
        </w:rPr>
        <w:t>3</w:t>
      </w:r>
      <w:r w:rsidRPr="0004444D">
        <w:rPr>
          <w:szCs w:val="28"/>
        </w:rPr>
        <w:t xml:space="preserve"> року</w:t>
      </w:r>
    </w:p>
    <w:p w:rsidR="001F769A" w:rsidRPr="0004444D" w:rsidRDefault="001F769A" w:rsidP="00B450F2">
      <w:pPr>
        <w:spacing w:line="240" w:lineRule="auto"/>
        <w:ind w:firstLine="0"/>
        <w:rPr>
          <w:rFonts w:eastAsia="Times New Roman"/>
          <w:szCs w:val="20"/>
          <w:lang w:val="uk-UA" w:eastAsia="uk-UA"/>
        </w:rPr>
      </w:pPr>
      <w:r w:rsidRPr="0004444D">
        <w:rPr>
          <w:rFonts w:eastAsia="Times New Roman"/>
          <w:szCs w:val="20"/>
          <w:lang w:eastAsia="uk-UA"/>
        </w:rPr>
        <w:t xml:space="preserve">3. Вихідні дані до проекту (роботи) </w:t>
      </w:r>
      <w:proofErr w:type="gramStart"/>
      <w:r w:rsidR="002163DA" w:rsidRPr="0004444D">
        <w:rPr>
          <w:rFonts w:eastAsia="Times New Roman" w:cs="Times New Roman"/>
          <w:szCs w:val="24"/>
          <w:lang w:val="uk-UA"/>
        </w:rPr>
        <w:t>досл</w:t>
      </w:r>
      <w:proofErr w:type="gramEnd"/>
      <w:r w:rsidR="002163DA" w:rsidRPr="0004444D">
        <w:rPr>
          <w:rFonts w:eastAsia="Times New Roman" w:cs="Times New Roman"/>
          <w:szCs w:val="24"/>
          <w:lang w:val="uk-UA"/>
        </w:rPr>
        <w:t xml:space="preserve">ідження </w:t>
      </w:r>
      <w:r w:rsidR="00B450F2" w:rsidRPr="0004444D">
        <w:rPr>
          <w:rFonts w:eastAsia="Times New Roman" w:cs="Times New Roman"/>
          <w:szCs w:val="24"/>
          <w:lang w:val="uk-UA"/>
        </w:rPr>
        <w:t xml:space="preserve">Серед показників дівчат експериментальної групи найбільших відносний приріст спостерігався в тестах: «Вис на зігнутих руках (з захватом гамака), с»  (131,82%); «Статична рівновага (визначення часу утримання статичної пози на одній нозі з заплющеними очима), с» (116,47%);  Відносний приріст сумарного показника фізичної підготовленості дівчат контрольної і експериментальної груп  складав відповідно </w:t>
      </w:r>
      <w:r w:rsidR="00430623" w:rsidRPr="0004444D">
        <w:t>23,12% і 70,14%.</w:t>
      </w:r>
    </w:p>
    <w:p w:rsidR="002163DA" w:rsidRPr="0004444D" w:rsidRDefault="001F769A" w:rsidP="00B450F2">
      <w:pPr>
        <w:spacing w:line="240" w:lineRule="auto"/>
        <w:ind w:firstLine="0"/>
        <w:rPr>
          <w:rFonts w:eastAsia="Times New Roman"/>
          <w:szCs w:val="20"/>
          <w:lang w:val="uk-UA" w:eastAsia="uk-UA"/>
        </w:rPr>
      </w:pPr>
      <w:r w:rsidRPr="0004444D">
        <w:rPr>
          <w:rFonts w:eastAsia="Times New Roman"/>
          <w:szCs w:val="20"/>
          <w:lang w:val="uk-UA" w:eastAsia="uk-UA"/>
        </w:rPr>
        <w:t xml:space="preserve">4. Зміст розрахунково-пояснювальної записки (перелік питань, які потрібно розробити) </w:t>
      </w:r>
      <w:r w:rsidR="00B450F2" w:rsidRPr="0004444D">
        <w:rPr>
          <w:rFonts w:eastAsia="Times New Roman"/>
          <w:szCs w:val="20"/>
          <w:lang w:val="uk-UA" w:eastAsia="uk-UA"/>
        </w:rPr>
        <w:t xml:space="preserve">Здійснити теоретичний аналіз стану проблеми дослідження у педагогічній теорії та узагальнити досвід педагогічної практики.  </w:t>
      </w:r>
      <w:r w:rsidR="00B450F2" w:rsidRPr="0004444D">
        <w:rPr>
          <w:rFonts w:eastAsia="Times New Roman"/>
          <w:szCs w:val="20"/>
          <w:lang w:eastAsia="uk-UA"/>
        </w:rPr>
        <w:t xml:space="preserve">Визначити особливості розвитку рухових якостей дівчат </w:t>
      </w:r>
      <w:proofErr w:type="gramStart"/>
      <w:r w:rsidR="00B450F2" w:rsidRPr="0004444D">
        <w:rPr>
          <w:rFonts w:eastAsia="Times New Roman"/>
          <w:szCs w:val="20"/>
          <w:lang w:eastAsia="uk-UA"/>
        </w:rPr>
        <w:t>старшого</w:t>
      </w:r>
      <w:proofErr w:type="gramEnd"/>
      <w:r w:rsidR="00B450F2" w:rsidRPr="0004444D">
        <w:rPr>
          <w:rFonts w:eastAsia="Times New Roman"/>
          <w:szCs w:val="20"/>
          <w:lang w:eastAsia="uk-UA"/>
        </w:rPr>
        <w:t xml:space="preserve"> шкільного віку засобами аеро-йоги аеро-йоги.</w:t>
      </w:r>
      <w:r w:rsidR="00B450F2" w:rsidRPr="0004444D">
        <w:rPr>
          <w:rFonts w:eastAsia="Times New Roman"/>
          <w:szCs w:val="20"/>
          <w:lang w:val="uk-UA" w:eastAsia="uk-UA"/>
        </w:rPr>
        <w:t xml:space="preserve"> </w:t>
      </w:r>
      <w:r w:rsidR="00B450F2" w:rsidRPr="0004444D">
        <w:rPr>
          <w:rFonts w:eastAsia="Times New Roman"/>
          <w:szCs w:val="20"/>
          <w:lang w:eastAsia="uk-UA"/>
        </w:rPr>
        <w:t xml:space="preserve">Експериментально обґрунтувати ефективність впливу занять з аеро-йоги на </w:t>
      </w:r>
      <w:proofErr w:type="gramStart"/>
      <w:r w:rsidR="00B450F2" w:rsidRPr="0004444D">
        <w:rPr>
          <w:rFonts w:eastAsia="Times New Roman"/>
          <w:szCs w:val="20"/>
          <w:lang w:eastAsia="uk-UA"/>
        </w:rPr>
        <w:t>р</w:t>
      </w:r>
      <w:proofErr w:type="gramEnd"/>
      <w:r w:rsidR="00B450F2" w:rsidRPr="0004444D">
        <w:rPr>
          <w:rFonts w:eastAsia="Times New Roman"/>
          <w:szCs w:val="20"/>
          <w:lang w:eastAsia="uk-UA"/>
        </w:rPr>
        <w:t>івень фізичної підготовленості дівчат старшого шкільного віку.</w:t>
      </w:r>
    </w:p>
    <w:p w:rsidR="001F769A" w:rsidRPr="0004444D" w:rsidRDefault="001F769A" w:rsidP="002163DA">
      <w:pPr>
        <w:spacing w:line="240" w:lineRule="auto"/>
        <w:ind w:firstLine="0"/>
        <w:rPr>
          <w:rFonts w:eastAsia="Times New Roman"/>
          <w:sz w:val="24"/>
          <w:szCs w:val="24"/>
        </w:rPr>
      </w:pPr>
      <w:r w:rsidRPr="0004444D">
        <w:rPr>
          <w:rFonts w:eastAsia="Times New Roman"/>
          <w:szCs w:val="20"/>
          <w:lang w:eastAsia="uk-UA"/>
        </w:rPr>
        <w:t>5. Перелі</w:t>
      </w:r>
      <w:proofErr w:type="gramStart"/>
      <w:r w:rsidRPr="0004444D">
        <w:rPr>
          <w:rFonts w:eastAsia="Times New Roman"/>
          <w:szCs w:val="20"/>
          <w:lang w:eastAsia="uk-UA"/>
        </w:rPr>
        <w:t>к</w:t>
      </w:r>
      <w:proofErr w:type="gramEnd"/>
      <w:r w:rsidRPr="0004444D">
        <w:rPr>
          <w:rFonts w:eastAsia="Times New Roman"/>
          <w:szCs w:val="20"/>
          <w:lang w:eastAsia="uk-UA"/>
        </w:rPr>
        <w:t xml:space="preserve"> </w:t>
      </w:r>
      <w:proofErr w:type="gramStart"/>
      <w:r w:rsidRPr="0004444D">
        <w:rPr>
          <w:rFonts w:eastAsia="Times New Roman"/>
          <w:szCs w:val="20"/>
          <w:lang w:eastAsia="uk-UA"/>
        </w:rPr>
        <w:t>граф</w:t>
      </w:r>
      <w:proofErr w:type="gramEnd"/>
      <w:r w:rsidRPr="0004444D">
        <w:rPr>
          <w:rFonts w:eastAsia="Times New Roman"/>
          <w:szCs w:val="20"/>
          <w:lang w:eastAsia="uk-UA"/>
        </w:rPr>
        <w:t>ічного матеріалу (з точним зазна</w:t>
      </w:r>
      <w:r w:rsidR="00BF6731" w:rsidRPr="0004444D">
        <w:rPr>
          <w:rFonts w:eastAsia="Times New Roman"/>
          <w:szCs w:val="20"/>
          <w:lang w:eastAsia="uk-UA"/>
        </w:rPr>
        <w:t xml:space="preserve">ченням обов’язкових креслень) </w:t>
      </w:r>
      <w:r w:rsidR="00540622" w:rsidRPr="0004444D">
        <w:rPr>
          <w:rFonts w:eastAsia="Times New Roman"/>
          <w:szCs w:val="20"/>
          <w:lang w:val="uk-UA" w:eastAsia="uk-UA"/>
        </w:rPr>
        <w:t>1</w:t>
      </w:r>
      <w:r w:rsidR="00B450F2" w:rsidRPr="0004444D">
        <w:rPr>
          <w:rFonts w:eastAsia="Times New Roman"/>
          <w:szCs w:val="20"/>
          <w:lang w:val="uk-UA" w:eastAsia="uk-UA"/>
        </w:rPr>
        <w:t>5</w:t>
      </w:r>
      <w:r w:rsidRPr="0004444D">
        <w:rPr>
          <w:rFonts w:eastAsia="Times New Roman"/>
          <w:szCs w:val="20"/>
          <w:lang w:eastAsia="uk-UA"/>
        </w:rPr>
        <w:t xml:space="preserve"> таблиць,</w:t>
      </w:r>
      <w:r w:rsidR="004C347A" w:rsidRPr="0004444D">
        <w:rPr>
          <w:rFonts w:eastAsia="Times New Roman"/>
          <w:szCs w:val="20"/>
          <w:lang w:val="uk-UA" w:eastAsia="uk-UA"/>
        </w:rPr>
        <w:t xml:space="preserve"> </w:t>
      </w:r>
      <w:r w:rsidR="004C347A" w:rsidRPr="0004444D">
        <w:rPr>
          <w:rFonts w:eastAsia="Times New Roman"/>
          <w:szCs w:val="20"/>
          <w:lang w:eastAsia="uk-UA"/>
        </w:rPr>
        <w:t>4</w:t>
      </w:r>
      <w:r w:rsidR="00B450F2" w:rsidRPr="0004444D">
        <w:rPr>
          <w:rFonts w:eastAsia="Times New Roman"/>
          <w:szCs w:val="20"/>
          <w:lang w:val="uk-UA" w:eastAsia="uk-UA"/>
        </w:rPr>
        <w:t xml:space="preserve"> рисунка</w:t>
      </w:r>
      <w:r w:rsidRPr="0004444D">
        <w:rPr>
          <w:rFonts w:eastAsia="Times New Roman"/>
          <w:szCs w:val="20"/>
          <w:lang w:eastAsia="uk-UA"/>
        </w:rPr>
        <w:t xml:space="preserve">  </w:t>
      </w:r>
      <w:r w:rsidR="004C347A" w:rsidRPr="0004444D">
        <w:rPr>
          <w:rFonts w:eastAsia="Times New Roman"/>
          <w:szCs w:val="20"/>
          <w:lang w:val="uk-UA" w:eastAsia="uk-UA"/>
        </w:rPr>
        <w:t>5</w:t>
      </w:r>
      <w:r w:rsidR="004C347A" w:rsidRPr="0004444D">
        <w:rPr>
          <w:rFonts w:eastAsia="Times New Roman"/>
          <w:szCs w:val="20"/>
          <w:lang w:eastAsia="uk-UA"/>
        </w:rPr>
        <w:t>8</w:t>
      </w:r>
      <w:r w:rsidR="0068146D" w:rsidRPr="0004444D">
        <w:rPr>
          <w:rFonts w:eastAsia="Times New Roman"/>
          <w:szCs w:val="20"/>
          <w:lang w:val="uk-UA" w:eastAsia="uk-UA"/>
        </w:rPr>
        <w:t xml:space="preserve"> </w:t>
      </w:r>
      <w:r w:rsidRPr="0004444D">
        <w:rPr>
          <w:rFonts w:eastAsia="Times New Roman"/>
          <w:szCs w:val="20"/>
          <w:lang w:eastAsia="uk-UA"/>
        </w:rPr>
        <w:t>літературних джерел.</w:t>
      </w:r>
      <w:r w:rsidRPr="0004444D">
        <w:br w:type="page"/>
      </w:r>
    </w:p>
    <w:p w:rsidR="001F769A" w:rsidRPr="0004444D" w:rsidRDefault="008317B0" w:rsidP="001F769A">
      <w:pPr>
        <w:tabs>
          <w:tab w:val="left" w:pos="720"/>
        </w:tabs>
        <w:spacing w:line="240" w:lineRule="auto"/>
        <w:ind w:firstLine="0"/>
        <w:rPr>
          <w:rFonts w:eastAsia="Times New Roman"/>
          <w:sz w:val="24"/>
          <w:szCs w:val="24"/>
        </w:rPr>
      </w:pPr>
      <w:r w:rsidRPr="008317B0">
        <w:rPr>
          <w:rFonts w:eastAsia="Times New Roman"/>
          <w:noProof/>
          <w:sz w:val="16"/>
          <w:szCs w:val="24"/>
        </w:rPr>
        <w:lastRenderedPageBreak/>
        <w:pict>
          <v:oval id="_x0000_s1033" style="position:absolute;left:0;text-align:left;margin-left:419.95pt;margin-top:-77.5pt;width:1in;height:1in;z-index:251657728" strokecolor="white [3212]"/>
        </w:pict>
      </w:r>
      <w:r w:rsidR="001F769A" w:rsidRPr="0004444D">
        <w:rPr>
          <w:rFonts w:eastAsia="Times New Roman"/>
          <w:szCs w:val="28"/>
        </w:rPr>
        <w:t>6.</w:t>
      </w:r>
      <w:r w:rsidR="001F769A" w:rsidRPr="0004444D">
        <w:rPr>
          <w:rFonts w:eastAsia="Times New Roman"/>
          <w:sz w:val="24"/>
          <w:szCs w:val="24"/>
        </w:rPr>
        <w:t xml:space="preserve"> </w:t>
      </w:r>
      <w:r w:rsidR="001F769A" w:rsidRPr="0004444D">
        <w:rPr>
          <w:rFonts w:eastAsia="Times New Roman"/>
          <w:szCs w:val="28"/>
        </w:rPr>
        <w:t xml:space="preserve">Консультанти розділів роботи </w:t>
      </w:r>
    </w:p>
    <w:tbl>
      <w:tblPr>
        <w:tblW w:w="9304"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tblPr>
      <w:tblGrid>
        <w:gridCol w:w="3262"/>
        <w:gridCol w:w="3401"/>
        <w:gridCol w:w="1276"/>
        <w:gridCol w:w="1365"/>
      </w:tblGrid>
      <w:tr w:rsidR="001F769A" w:rsidRPr="0004444D" w:rsidTr="001F769A">
        <w:trPr>
          <w:cantSplit/>
        </w:trPr>
        <w:tc>
          <w:tcPr>
            <w:tcW w:w="3262"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F769A" w:rsidRPr="0004444D" w:rsidRDefault="001F769A" w:rsidP="001F769A">
            <w:pPr>
              <w:spacing w:line="240" w:lineRule="auto"/>
              <w:ind w:firstLine="0"/>
              <w:jc w:val="center"/>
              <w:rPr>
                <w:rFonts w:eastAsia="Times New Roman"/>
                <w:sz w:val="24"/>
                <w:szCs w:val="24"/>
              </w:rPr>
            </w:pPr>
            <w:r w:rsidRPr="0004444D">
              <w:rPr>
                <w:rFonts w:eastAsia="Times New Roman"/>
                <w:sz w:val="24"/>
                <w:szCs w:val="24"/>
              </w:rPr>
              <w:t>Розділ</w:t>
            </w:r>
          </w:p>
        </w:tc>
        <w:tc>
          <w:tcPr>
            <w:tcW w:w="3401"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F769A" w:rsidRPr="0004444D" w:rsidRDefault="001F769A" w:rsidP="001F769A">
            <w:pPr>
              <w:spacing w:line="240" w:lineRule="auto"/>
              <w:ind w:firstLine="0"/>
              <w:jc w:val="center"/>
              <w:rPr>
                <w:rFonts w:eastAsia="Times New Roman"/>
                <w:sz w:val="24"/>
                <w:szCs w:val="24"/>
              </w:rPr>
            </w:pPr>
            <w:proofErr w:type="gramStart"/>
            <w:r w:rsidRPr="0004444D">
              <w:rPr>
                <w:rFonts w:eastAsia="Times New Roman"/>
                <w:sz w:val="24"/>
                <w:szCs w:val="24"/>
              </w:rPr>
              <w:t>Пр</w:t>
            </w:r>
            <w:proofErr w:type="gramEnd"/>
            <w:r w:rsidRPr="0004444D">
              <w:rPr>
                <w:rFonts w:eastAsia="Times New Roman"/>
                <w:sz w:val="24"/>
                <w:szCs w:val="24"/>
              </w:rPr>
              <w:t>ізвище, ініціали та посада</w:t>
            </w:r>
          </w:p>
          <w:p w:rsidR="001F769A" w:rsidRPr="0004444D" w:rsidRDefault="001F769A" w:rsidP="001F769A">
            <w:pPr>
              <w:spacing w:line="240" w:lineRule="auto"/>
              <w:ind w:firstLine="0"/>
              <w:jc w:val="center"/>
              <w:rPr>
                <w:rFonts w:eastAsia="Times New Roman"/>
                <w:sz w:val="24"/>
                <w:szCs w:val="24"/>
              </w:rPr>
            </w:pPr>
            <w:r w:rsidRPr="0004444D">
              <w:rPr>
                <w:rFonts w:eastAsia="Times New Roman"/>
                <w:sz w:val="24"/>
                <w:szCs w:val="24"/>
              </w:rPr>
              <w:t>консультанта</w:t>
            </w:r>
          </w:p>
        </w:tc>
        <w:tc>
          <w:tcPr>
            <w:tcW w:w="264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F769A" w:rsidRPr="0004444D" w:rsidRDefault="001F769A" w:rsidP="001F769A">
            <w:pPr>
              <w:spacing w:line="240" w:lineRule="auto"/>
              <w:ind w:firstLine="0"/>
              <w:jc w:val="center"/>
              <w:rPr>
                <w:rFonts w:eastAsia="Times New Roman"/>
                <w:sz w:val="24"/>
                <w:szCs w:val="24"/>
              </w:rPr>
            </w:pPr>
            <w:proofErr w:type="gramStart"/>
            <w:r w:rsidRPr="0004444D">
              <w:rPr>
                <w:rFonts w:eastAsia="Times New Roman"/>
                <w:sz w:val="24"/>
                <w:szCs w:val="24"/>
              </w:rPr>
              <w:t>П</w:t>
            </w:r>
            <w:proofErr w:type="gramEnd"/>
            <w:r w:rsidRPr="0004444D">
              <w:rPr>
                <w:rFonts w:eastAsia="Times New Roman"/>
                <w:sz w:val="24"/>
                <w:szCs w:val="24"/>
              </w:rPr>
              <w:t>ідпис, дата</w:t>
            </w:r>
          </w:p>
        </w:tc>
      </w:tr>
      <w:tr w:rsidR="001F769A" w:rsidRPr="0004444D" w:rsidTr="001F769A">
        <w:trPr>
          <w:cantSplit/>
        </w:trPr>
        <w:tc>
          <w:tcPr>
            <w:tcW w:w="326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F769A" w:rsidRPr="0004444D" w:rsidRDefault="001F769A" w:rsidP="001F769A">
            <w:pPr>
              <w:spacing w:line="240" w:lineRule="auto"/>
              <w:ind w:firstLine="0"/>
              <w:jc w:val="center"/>
              <w:rPr>
                <w:rFonts w:eastAsia="Times New Roman"/>
                <w:szCs w:val="24"/>
              </w:rPr>
            </w:pPr>
          </w:p>
        </w:tc>
        <w:tc>
          <w:tcPr>
            <w:tcW w:w="3401"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F769A" w:rsidRPr="0004444D" w:rsidRDefault="001F769A" w:rsidP="001F769A">
            <w:pPr>
              <w:spacing w:line="240" w:lineRule="auto"/>
              <w:ind w:firstLine="0"/>
              <w:jc w:val="center"/>
              <w:rPr>
                <w:rFonts w:eastAsia="Times New Roman"/>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F769A" w:rsidRPr="0004444D" w:rsidRDefault="001F769A" w:rsidP="001F769A">
            <w:pPr>
              <w:spacing w:line="240" w:lineRule="auto"/>
              <w:ind w:firstLine="0"/>
              <w:jc w:val="center"/>
              <w:rPr>
                <w:rFonts w:eastAsia="Times New Roman"/>
                <w:sz w:val="24"/>
                <w:szCs w:val="24"/>
              </w:rPr>
            </w:pPr>
            <w:r w:rsidRPr="0004444D">
              <w:rPr>
                <w:rFonts w:eastAsia="Times New Roman"/>
                <w:sz w:val="24"/>
                <w:szCs w:val="24"/>
              </w:rPr>
              <w:t>завдання</w:t>
            </w:r>
          </w:p>
          <w:p w:rsidR="001F769A" w:rsidRPr="0004444D" w:rsidRDefault="001F769A" w:rsidP="001F769A">
            <w:pPr>
              <w:spacing w:line="240" w:lineRule="auto"/>
              <w:ind w:firstLine="0"/>
              <w:jc w:val="center"/>
              <w:rPr>
                <w:rFonts w:eastAsia="Times New Roman"/>
                <w:sz w:val="24"/>
                <w:szCs w:val="24"/>
              </w:rPr>
            </w:pPr>
            <w:proofErr w:type="gramStart"/>
            <w:r w:rsidRPr="0004444D">
              <w:rPr>
                <w:rFonts w:eastAsia="Times New Roman"/>
                <w:sz w:val="24"/>
                <w:szCs w:val="24"/>
              </w:rPr>
              <w:t>видав</w:t>
            </w:r>
            <w:proofErr w:type="gramEnd"/>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F769A" w:rsidRPr="0004444D" w:rsidRDefault="001F769A" w:rsidP="001F769A">
            <w:pPr>
              <w:spacing w:line="240" w:lineRule="auto"/>
              <w:ind w:firstLine="0"/>
              <w:jc w:val="center"/>
              <w:rPr>
                <w:rFonts w:eastAsia="Times New Roman"/>
                <w:sz w:val="24"/>
                <w:szCs w:val="24"/>
              </w:rPr>
            </w:pPr>
            <w:r w:rsidRPr="0004444D">
              <w:rPr>
                <w:rFonts w:eastAsia="Times New Roman"/>
                <w:sz w:val="24"/>
                <w:szCs w:val="24"/>
              </w:rPr>
              <w:t>завдання</w:t>
            </w:r>
          </w:p>
          <w:p w:rsidR="001F769A" w:rsidRPr="0004444D" w:rsidRDefault="001F769A" w:rsidP="001F769A">
            <w:pPr>
              <w:spacing w:line="240" w:lineRule="auto"/>
              <w:ind w:firstLine="0"/>
              <w:jc w:val="center"/>
              <w:rPr>
                <w:rFonts w:eastAsia="Times New Roman"/>
                <w:sz w:val="24"/>
                <w:szCs w:val="24"/>
              </w:rPr>
            </w:pPr>
            <w:r w:rsidRPr="0004444D">
              <w:rPr>
                <w:rFonts w:eastAsia="Times New Roman"/>
                <w:sz w:val="24"/>
                <w:szCs w:val="24"/>
              </w:rPr>
              <w:t>прийняв</w:t>
            </w:r>
          </w:p>
        </w:tc>
      </w:tr>
      <w:tr w:rsidR="001F769A" w:rsidRPr="0004444D" w:rsidTr="001F769A">
        <w:tc>
          <w:tcPr>
            <w:tcW w:w="3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rPr>
                <w:szCs w:val="28"/>
                <w:lang w:eastAsia="uk-UA"/>
              </w:rPr>
            </w:pPr>
            <w:proofErr w:type="gramStart"/>
            <w:r w:rsidRPr="0004444D">
              <w:rPr>
                <w:szCs w:val="28"/>
                <w:lang w:eastAsia="uk-UA"/>
              </w:rPr>
              <w:t>Вступ</w:t>
            </w:r>
            <w:proofErr w:type="gramEnd"/>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rPr>
                <w:rFonts w:eastAsia="Times New Roman"/>
                <w:b/>
                <w:szCs w:val="20"/>
                <w:lang w:eastAsia="uk-UA"/>
              </w:rPr>
            </w:pPr>
            <w:r w:rsidRPr="0004444D">
              <w:rPr>
                <w:rFonts w:eastAsia="Times New Roman"/>
                <w:szCs w:val="20"/>
                <w:lang w:eastAsia="uk-UA"/>
              </w:rPr>
              <w:t>Омельяненко Г.А., к</w:t>
            </w:r>
            <w:proofErr w:type="gramStart"/>
            <w:r w:rsidRPr="0004444D">
              <w:rPr>
                <w:rFonts w:eastAsia="Times New Roman"/>
                <w:szCs w:val="20"/>
                <w:lang w:eastAsia="uk-UA"/>
              </w:rPr>
              <w:t>.п</w:t>
            </w:r>
            <w:proofErr w:type="gramEnd"/>
            <w:r w:rsidR="00C5169D">
              <w:rPr>
                <w:rFonts w:eastAsia="Times New Roman"/>
                <w:szCs w:val="20"/>
                <w:lang w:val="uk-UA" w:eastAsia="uk-UA"/>
              </w:rPr>
              <w:t>ед</w:t>
            </w:r>
            <w:r w:rsidRPr="0004444D">
              <w:rPr>
                <w:rFonts w:eastAsia="Times New Roman"/>
                <w:szCs w:val="20"/>
                <w:lang w:eastAsia="uk-UA"/>
              </w:rPr>
              <w:t>.н., доцент</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r>
      <w:tr w:rsidR="001F769A" w:rsidRPr="0004444D" w:rsidTr="001F769A">
        <w:tc>
          <w:tcPr>
            <w:tcW w:w="3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rPr>
                <w:szCs w:val="28"/>
                <w:lang w:eastAsia="uk-UA"/>
              </w:rPr>
            </w:pPr>
            <w:r w:rsidRPr="0004444D">
              <w:rPr>
                <w:szCs w:val="28"/>
                <w:lang w:eastAsia="uk-UA"/>
              </w:rPr>
              <w:t xml:space="preserve">Огляд літератури </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32"/>
            </w:pPr>
            <w:r w:rsidRPr="0004444D">
              <w:rPr>
                <w:rFonts w:eastAsia="Times New Roman"/>
                <w:szCs w:val="20"/>
                <w:lang w:eastAsia="uk-UA"/>
              </w:rPr>
              <w:t>Омельяненко Г.А., к</w:t>
            </w:r>
            <w:proofErr w:type="gramStart"/>
            <w:r w:rsidRPr="0004444D">
              <w:rPr>
                <w:rFonts w:eastAsia="Times New Roman"/>
                <w:szCs w:val="20"/>
                <w:lang w:eastAsia="uk-UA"/>
              </w:rPr>
              <w:t>.п</w:t>
            </w:r>
            <w:proofErr w:type="gramEnd"/>
            <w:r w:rsidR="00C5169D">
              <w:rPr>
                <w:rFonts w:eastAsia="Times New Roman"/>
                <w:szCs w:val="20"/>
                <w:lang w:val="uk-UA" w:eastAsia="uk-UA"/>
              </w:rPr>
              <w:t>ед</w:t>
            </w:r>
            <w:r w:rsidRPr="0004444D">
              <w:rPr>
                <w:rFonts w:eastAsia="Times New Roman"/>
                <w:szCs w:val="20"/>
                <w:lang w:eastAsia="uk-UA"/>
              </w:rPr>
              <w:t>.н., доцент</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r>
      <w:tr w:rsidR="001F769A" w:rsidRPr="0004444D" w:rsidTr="001F769A">
        <w:tc>
          <w:tcPr>
            <w:tcW w:w="3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rPr>
                <w:szCs w:val="28"/>
                <w:lang w:eastAsia="uk-UA"/>
              </w:rPr>
            </w:pPr>
            <w:r w:rsidRPr="0004444D">
              <w:rPr>
                <w:szCs w:val="28"/>
              </w:rPr>
              <w:t xml:space="preserve">Завдання, методи та організація </w:t>
            </w:r>
            <w:proofErr w:type="gramStart"/>
            <w:r w:rsidRPr="0004444D">
              <w:rPr>
                <w:szCs w:val="28"/>
              </w:rPr>
              <w:t>досл</w:t>
            </w:r>
            <w:proofErr w:type="gramEnd"/>
            <w:r w:rsidRPr="0004444D">
              <w:rPr>
                <w:szCs w:val="28"/>
              </w:rPr>
              <w:t>ідження</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32"/>
            </w:pPr>
            <w:r w:rsidRPr="0004444D">
              <w:rPr>
                <w:rFonts w:eastAsia="Times New Roman"/>
                <w:szCs w:val="20"/>
                <w:lang w:eastAsia="uk-UA"/>
              </w:rPr>
              <w:t>Омельяненко Г.А., к</w:t>
            </w:r>
            <w:proofErr w:type="gramStart"/>
            <w:r w:rsidRPr="0004444D">
              <w:rPr>
                <w:rFonts w:eastAsia="Times New Roman"/>
                <w:szCs w:val="20"/>
                <w:lang w:eastAsia="uk-UA"/>
              </w:rPr>
              <w:t>.п</w:t>
            </w:r>
            <w:proofErr w:type="gramEnd"/>
            <w:r w:rsidR="00C5169D">
              <w:rPr>
                <w:rFonts w:eastAsia="Times New Roman"/>
                <w:szCs w:val="20"/>
                <w:lang w:val="uk-UA" w:eastAsia="uk-UA"/>
              </w:rPr>
              <w:t>ед</w:t>
            </w:r>
            <w:r w:rsidRPr="0004444D">
              <w:rPr>
                <w:rFonts w:eastAsia="Times New Roman"/>
                <w:szCs w:val="20"/>
                <w:lang w:eastAsia="uk-UA"/>
              </w:rPr>
              <w:t>.н., доцент</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r>
      <w:tr w:rsidR="001F769A" w:rsidRPr="0004444D" w:rsidTr="001F769A">
        <w:tc>
          <w:tcPr>
            <w:tcW w:w="3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rPr>
                <w:szCs w:val="28"/>
                <w:lang w:eastAsia="uk-UA"/>
              </w:rPr>
            </w:pPr>
            <w:r w:rsidRPr="0004444D">
              <w:rPr>
                <w:szCs w:val="28"/>
              </w:rPr>
              <w:t xml:space="preserve">Результати </w:t>
            </w:r>
            <w:proofErr w:type="gramStart"/>
            <w:r w:rsidRPr="0004444D">
              <w:rPr>
                <w:szCs w:val="28"/>
              </w:rPr>
              <w:t>досл</w:t>
            </w:r>
            <w:proofErr w:type="gramEnd"/>
            <w:r w:rsidRPr="0004444D">
              <w:rPr>
                <w:szCs w:val="28"/>
              </w:rPr>
              <w:t>ідження</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32"/>
            </w:pPr>
            <w:r w:rsidRPr="0004444D">
              <w:rPr>
                <w:rFonts w:eastAsia="Times New Roman"/>
                <w:szCs w:val="20"/>
                <w:lang w:eastAsia="uk-UA"/>
              </w:rPr>
              <w:t>Омельяненко Г.А., к</w:t>
            </w:r>
            <w:proofErr w:type="gramStart"/>
            <w:r w:rsidRPr="0004444D">
              <w:rPr>
                <w:rFonts w:eastAsia="Times New Roman"/>
                <w:szCs w:val="20"/>
                <w:lang w:eastAsia="uk-UA"/>
              </w:rPr>
              <w:t>.п</w:t>
            </w:r>
            <w:proofErr w:type="gramEnd"/>
            <w:r w:rsidR="00C5169D">
              <w:rPr>
                <w:rFonts w:eastAsia="Times New Roman"/>
                <w:szCs w:val="20"/>
                <w:lang w:val="uk-UA" w:eastAsia="uk-UA"/>
              </w:rPr>
              <w:t>ед</w:t>
            </w:r>
            <w:r w:rsidRPr="0004444D">
              <w:rPr>
                <w:rFonts w:eastAsia="Times New Roman"/>
                <w:szCs w:val="20"/>
                <w:lang w:eastAsia="uk-UA"/>
              </w:rPr>
              <w:t>.н., доцент</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r>
      <w:tr w:rsidR="001F769A" w:rsidRPr="0004444D" w:rsidTr="001F769A">
        <w:tc>
          <w:tcPr>
            <w:tcW w:w="3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rPr>
                <w:szCs w:val="28"/>
                <w:lang w:eastAsia="uk-UA"/>
              </w:rPr>
            </w:pPr>
            <w:r w:rsidRPr="0004444D">
              <w:rPr>
                <w:szCs w:val="28"/>
                <w:lang w:eastAsia="uk-UA"/>
              </w:rPr>
              <w:t xml:space="preserve">Висновки </w:t>
            </w:r>
          </w:p>
        </w:tc>
        <w:tc>
          <w:tcPr>
            <w:tcW w:w="340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32"/>
            </w:pPr>
            <w:r w:rsidRPr="0004444D">
              <w:rPr>
                <w:rFonts w:eastAsia="Times New Roman"/>
                <w:szCs w:val="20"/>
                <w:lang w:eastAsia="uk-UA"/>
              </w:rPr>
              <w:t>Омельяненко Г.А., к</w:t>
            </w:r>
            <w:proofErr w:type="gramStart"/>
            <w:r w:rsidRPr="0004444D">
              <w:rPr>
                <w:rFonts w:eastAsia="Times New Roman"/>
                <w:szCs w:val="20"/>
                <w:lang w:eastAsia="uk-UA"/>
              </w:rPr>
              <w:t>.п</w:t>
            </w:r>
            <w:proofErr w:type="gramEnd"/>
            <w:r w:rsidR="00C5169D">
              <w:rPr>
                <w:rFonts w:eastAsia="Times New Roman"/>
                <w:szCs w:val="20"/>
                <w:lang w:val="uk-UA" w:eastAsia="uk-UA"/>
              </w:rPr>
              <w:t>ед</w:t>
            </w:r>
            <w:r w:rsidRPr="0004444D">
              <w:rPr>
                <w:rFonts w:eastAsia="Times New Roman"/>
                <w:szCs w:val="20"/>
                <w:lang w:eastAsia="uk-UA"/>
              </w:rPr>
              <w:t>.н., доцент</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c>
          <w:tcPr>
            <w:tcW w:w="136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r>
    </w:tbl>
    <w:p w:rsidR="001F769A" w:rsidRPr="0004444D" w:rsidRDefault="001F769A" w:rsidP="001F769A">
      <w:pPr>
        <w:spacing w:line="240" w:lineRule="auto"/>
        <w:ind w:firstLine="0"/>
        <w:jc w:val="center"/>
        <w:rPr>
          <w:rFonts w:eastAsia="Times New Roman"/>
          <w:b/>
          <w:szCs w:val="24"/>
        </w:rPr>
      </w:pPr>
    </w:p>
    <w:p w:rsidR="001F769A" w:rsidRPr="0004444D" w:rsidRDefault="001F769A" w:rsidP="001F769A">
      <w:pPr>
        <w:tabs>
          <w:tab w:val="left" w:pos="0"/>
          <w:tab w:val="left" w:pos="360"/>
        </w:tabs>
        <w:spacing w:line="240" w:lineRule="auto"/>
        <w:ind w:firstLine="0"/>
        <w:jc w:val="left"/>
        <w:rPr>
          <w:rFonts w:eastAsia="Times New Roman"/>
          <w:szCs w:val="24"/>
        </w:rPr>
      </w:pPr>
      <w:r w:rsidRPr="0004444D">
        <w:rPr>
          <w:rFonts w:eastAsia="Times New Roman"/>
          <w:szCs w:val="24"/>
        </w:rPr>
        <w:t xml:space="preserve">7. Дата видачі завдання  </w:t>
      </w:r>
      <w:r w:rsidRPr="0004444D">
        <w:rPr>
          <w:lang w:eastAsia="uk-UA"/>
        </w:rPr>
        <w:t>25 вересня 20</w:t>
      </w:r>
      <w:r w:rsidRPr="0004444D">
        <w:rPr>
          <w:lang w:val="uk-UA" w:eastAsia="uk-UA"/>
        </w:rPr>
        <w:t>22</w:t>
      </w:r>
      <w:r w:rsidRPr="0004444D">
        <w:rPr>
          <w:lang w:eastAsia="uk-UA"/>
        </w:rPr>
        <w:t xml:space="preserve"> року</w:t>
      </w:r>
    </w:p>
    <w:p w:rsidR="001F769A" w:rsidRPr="0004444D" w:rsidRDefault="001F769A" w:rsidP="001F769A">
      <w:pPr>
        <w:spacing w:line="240" w:lineRule="auto"/>
        <w:ind w:firstLine="0"/>
        <w:rPr>
          <w:rFonts w:eastAsia="Times New Roman"/>
          <w:b/>
          <w:szCs w:val="24"/>
          <w:vertAlign w:val="superscript"/>
        </w:rPr>
      </w:pPr>
    </w:p>
    <w:p w:rsidR="001F769A" w:rsidRPr="0004444D" w:rsidRDefault="001F769A" w:rsidP="001F769A">
      <w:pPr>
        <w:keepNext/>
        <w:spacing w:line="240" w:lineRule="auto"/>
        <w:ind w:firstLine="0"/>
        <w:jc w:val="center"/>
        <w:outlineLvl w:val="3"/>
        <w:rPr>
          <w:rFonts w:eastAsia="Times New Roman"/>
          <w:b/>
          <w:bCs/>
          <w:szCs w:val="28"/>
        </w:rPr>
      </w:pPr>
    </w:p>
    <w:p w:rsidR="001F769A" w:rsidRPr="0004444D" w:rsidRDefault="001F769A" w:rsidP="001F769A">
      <w:pPr>
        <w:spacing w:line="240" w:lineRule="auto"/>
        <w:ind w:firstLine="0"/>
        <w:jc w:val="center"/>
        <w:rPr>
          <w:rFonts w:eastAsia="Times New Roman"/>
          <w:szCs w:val="28"/>
        </w:rPr>
      </w:pPr>
      <w:r w:rsidRPr="0004444D">
        <w:t>КАЛЕНДАРНИЙ</w:t>
      </w:r>
      <w:r w:rsidRPr="0004444D">
        <w:rPr>
          <w:rFonts w:eastAsia="Times New Roman"/>
          <w:szCs w:val="28"/>
        </w:rPr>
        <w:t xml:space="preserve"> ПЛАН</w:t>
      </w:r>
    </w:p>
    <w:p w:rsidR="001F769A" w:rsidRPr="0004444D" w:rsidRDefault="001F769A" w:rsidP="001F769A">
      <w:pPr>
        <w:spacing w:line="240" w:lineRule="auto"/>
        <w:ind w:firstLine="0"/>
        <w:jc w:val="left"/>
        <w:rPr>
          <w:rFonts w:eastAsia="Times New Roman"/>
          <w:b/>
          <w:sz w:val="24"/>
          <w:szCs w:val="24"/>
        </w:rPr>
      </w:pPr>
    </w:p>
    <w:tbl>
      <w:tblPr>
        <w:tblW w:w="9484"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tblPr>
      <w:tblGrid>
        <w:gridCol w:w="567"/>
        <w:gridCol w:w="5373"/>
        <w:gridCol w:w="2282"/>
        <w:gridCol w:w="1262"/>
      </w:tblGrid>
      <w:tr w:rsidR="001F769A" w:rsidRPr="0004444D" w:rsidTr="001F769A">
        <w:trPr>
          <w:cantSplit/>
          <w:trHeight w:val="460"/>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F769A" w:rsidRPr="0004444D" w:rsidRDefault="001F769A" w:rsidP="001F769A">
            <w:pPr>
              <w:spacing w:line="240" w:lineRule="auto"/>
              <w:ind w:firstLine="0"/>
              <w:jc w:val="center"/>
              <w:rPr>
                <w:rFonts w:eastAsia="Times New Roman"/>
                <w:sz w:val="24"/>
                <w:szCs w:val="24"/>
              </w:rPr>
            </w:pPr>
            <w:r w:rsidRPr="0004444D">
              <w:rPr>
                <w:rFonts w:eastAsia="Times New Roman"/>
                <w:sz w:val="24"/>
                <w:szCs w:val="24"/>
              </w:rPr>
              <w:t>№</w:t>
            </w:r>
          </w:p>
          <w:p w:rsidR="001F769A" w:rsidRPr="0004444D" w:rsidRDefault="001F769A" w:rsidP="001F769A">
            <w:pPr>
              <w:spacing w:line="240" w:lineRule="auto"/>
              <w:ind w:firstLine="0"/>
              <w:jc w:val="center"/>
              <w:rPr>
                <w:rFonts w:eastAsia="Times New Roman"/>
                <w:sz w:val="24"/>
                <w:szCs w:val="24"/>
              </w:rPr>
            </w:pPr>
            <w:r w:rsidRPr="0004444D">
              <w:rPr>
                <w:rFonts w:eastAsia="Times New Roman"/>
                <w:sz w:val="24"/>
                <w:szCs w:val="24"/>
              </w:rPr>
              <w:t>з/</w:t>
            </w:r>
            <w:proofErr w:type="gramStart"/>
            <w:r w:rsidRPr="0004444D">
              <w:rPr>
                <w:rFonts w:eastAsia="Times New Roman"/>
                <w:sz w:val="24"/>
                <w:szCs w:val="24"/>
              </w:rPr>
              <w:t>п</w:t>
            </w:r>
            <w:proofErr w:type="gramEnd"/>
          </w:p>
        </w:tc>
        <w:tc>
          <w:tcPr>
            <w:tcW w:w="53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F769A" w:rsidRPr="0004444D" w:rsidRDefault="001F769A" w:rsidP="001F769A">
            <w:pPr>
              <w:spacing w:line="240" w:lineRule="auto"/>
              <w:ind w:firstLine="0"/>
              <w:jc w:val="center"/>
              <w:rPr>
                <w:rFonts w:eastAsia="Times New Roman"/>
                <w:sz w:val="24"/>
                <w:szCs w:val="24"/>
              </w:rPr>
            </w:pPr>
            <w:r w:rsidRPr="0004444D">
              <w:rPr>
                <w:rFonts w:eastAsia="Times New Roman"/>
                <w:sz w:val="24"/>
                <w:szCs w:val="24"/>
              </w:rPr>
              <w:t>Назва етапів кваліфікаційної роботи</w:t>
            </w:r>
          </w:p>
        </w:tc>
        <w:tc>
          <w:tcPr>
            <w:tcW w:w="22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F769A" w:rsidRPr="0004444D" w:rsidRDefault="001F769A" w:rsidP="001F769A">
            <w:pPr>
              <w:spacing w:line="240" w:lineRule="auto"/>
              <w:ind w:firstLine="0"/>
              <w:jc w:val="center"/>
              <w:rPr>
                <w:rFonts w:eastAsia="Times New Roman"/>
                <w:sz w:val="24"/>
                <w:szCs w:val="24"/>
              </w:rPr>
            </w:pPr>
            <w:r w:rsidRPr="0004444D">
              <w:rPr>
                <w:rFonts w:eastAsia="Times New Roman"/>
                <w:spacing w:val="-20"/>
                <w:sz w:val="24"/>
                <w:szCs w:val="24"/>
              </w:rPr>
              <w:t>Строк  виконання</w:t>
            </w:r>
            <w:r w:rsidRPr="0004444D">
              <w:rPr>
                <w:rFonts w:eastAsia="Times New Roman"/>
                <w:sz w:val="24"/>
                <w:szCs w:val="24"/>
              </w:rPr>
              <w:t xml:space="preserve"> етапів роботи</w:t>
            </w:r>
          </w:p>
        </w:tc>
        <w:tc>
          <w:tcPr>
            <w:tcW w:w="1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F769A" w:rsidRPr="0004444D" w:rsidRDefault="001F769A" w:rsidP="001F769A">
            <w:pPr>
              <w:spacing w:line="240" w:lineRule="auto"/>
              <w:ind w:firstLine="0"/>
              <w:jc w:val="center"/>
            </w:pPr>
            <w:r w:rsidRPr="0004444D">
              <w:rPr>
                <w:rFonts w:eastAsia="Times New Roman"/>
                <w:sz w:val="24"/>
                <w:szCs w:val="24"/>
              </w:rPr>
              <w:t>Примітка</w:t>
            </w:r>
          </w:p>
        </w:tc>
      </w:tr>
      <w:tr w:rsidR="001F769A" w:rsidRPr="0004444D" w:rsidTr="001F769A">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jc w:val="center"/>
              <w:rPr>
                <w:szCs w:val="28"/>
              </w:rPr>
            </w:pPr>
            <w:r w:rsidRPr="0004444D">
              <w:rPr>
                <w:szCs w:val="28"/>
              </w:rPr>
              <w:t>1</w:t>
            </w:r>
          </w:p>
        </w:tc>
        <w:tc>
          <w:tcPr>
            <w:tcW w:w="53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widowControl w:val="0"/>
              <w:spacing w:line="240" w:lineRule="auto"/>
              <w:ind w:firstLine="0"/>
              <w:rPr>
                <w:szCs w:val="28"/>
              </w:rPr>
            </w:pPr>
            <w:r w:rsidRPr="0004444D">
              <w:rPr>
                <w:szCs w:val="28"/>
              </w:rPr>
              <w:t>Вибі</w:t>
            </w:r>
            <w:proofErr w:type="gramStart"/>
            <w:r w:rsidRPr="0004444D">
              <w:rPr>
                <w:szCs w:val="28"/>
              </w:rPr>
              <w:t>р</w:t>
            </w:r>
            <w:proofErr w:type="gramEnd"/>
            <w:r w:rsidRPr="0004444D">
              <w:rPr>
                <w:szCs w:val="28"/>
              </w:rPr>
              <w:t xml:space="preserve"> і обґрунтування теми</w:t>
            </w:r>
          </w:p>
        </w:tc>
        <w:tc>
          <w:tcPr>
            <w:tcW w:w="22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left"/>
              <w:rPr>
                <w:rFonts w:eastAsia="Times New Roman"/>
                <w:i/>
                <w:sz w:val="24"/>
                <w:szCs w:val="24"/>
                <w:lang w:val="uk-UA" w:eastAsia="uk-UA"/>
              </w:rPr>
            </w:pPr>
            <w:r w:rsidRPr="0004444D">
              <w:rPr>
                <w:rFonts w:eastAsia="Times New Roman"/>
                <w:szCs w:val="20"/>
                <w:lang w:eastAsia="uk-UA"/>
              </w:rPr>
              <w:t>вересень, 20</w:t>
            </w:r>
            <w:r w:rsidRPr="0004444D">
              <w:rPr>
                <w:rFonts w:eastAsia="Times New Roman"/>
                <w:szCs w:val="20"/>
                <w:lang w:val="uk-UA" w:eastAsia="uk-UA"/>
              </w:rPr>
              <w:t>22</w:t>
            </w:r>
          </w:p>
        </w:tc>
        <w:tc>
          <w:tcPr>
            <w:tcW w:w="1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r>
      <w:tr w:rsidR="001F769A" w:rsidRPr="0004444D" w:rsidTr="001F769A">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jc w:val="center"/>
              <w:rPr>
                <w:szCs w:val="28"/>
              </w:rPr>
            </w:pPr>
            <w:r w:rsidRPr="0004444D">
              <w:rPr>
                <w:szCs w:val="28"/>
              </w:rPr>
              <w:t>2</w:t>
            </w:r>
          </w:p>
        </w:tc>
        <w:tc>
          <w:tcPr>
            <w:tcW w:w="53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widowControl w:val="0"/>
              <w:spacing w:line="240" w:lineRule="auto"/>
              <w:ind w:firstLine="0"/>
              <w:rPr>
                <w:szCs w:val="28"/>
              </w:rPr>
            </w:pPr>
            <w:r w:rsidRPr="0004444D">
              <w:rPr>
                <w:szCs w:val="28"/>
              </w:rPr>
              <w:t xml:space="preserve">Вивчення літератури з теми роботи </w:t>
            </w:r>
          </w:p>
        </w:tc>
        <w:tc>
          <w:tcPr>
            <w:tcW w:w="22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left"/>
              <w:rPr>
                <w:rFonts w:eastAsia="Times New Roman"/>
                <w:i/>
                <w:sz w:val="24"/>
                <w:szCs w:val="24"/>
                <w:lang w:val="uk-UA" w:eastAsia="uk-UA"/>
              </w:rPr>
            </w:pPr>
            <w:r w:rsidRPr="0004444D">
              <w:rPr>
                <w:rFonts w:eastAsia="Times New Roman"/>
                <w:szCs w:val="20"/>
                <w:lang w:eastAsia="uk-UA"/>
              </w:rPr>
              <w:t>вересень-жовтень 20</w:t>
            </w:r>
            <w:r w:rsidRPr="0004444D">
              <w:rPr>
                <w:rFonts w:eastAsia="Times New Roman"/>
                <w:szCs w:val="20"/>
                <w:lang w:val="uk-UA" w:eastAsia="uk-UA"/>
              </w:rPr>
              <w:t>22</w:t>
            </w:r>
          </w:p>
        </w:tc>
        <w:tc>
          <w:tcPr>
            <w:tcW w:w="1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r>
      <w:tr w:rsidR="001F769A" w:rsidRPr="0004444D" w:rsidTr="001F769A">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jc w:val="center"/>
              <w:rPr>
                <w:szCs w:val="28"/>
              </w:rPr>
            </w:pPr>
            <w:r w:rsidRPr="0004444D">
              <w:rPr>
                <w:szCs w:val="28"/>
              </w:rPr>
              <w:t>3</w:t>
            </w:r>
          </w:p>
        </w:tc>
        <w:tc>
          <w:tcPr>
            <w:tcW w:w="53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widowControl w:val="0"/>
              <w:spacing w:line="240" w:lineRule="auto"/>
              <w:ind w:firstLine="0"/>
              <w:rPr>
                <w:szCs w:val="28"/>
              </w:rPr>
            </w:pPr>
            <w:r w:rsidRPr="0004444D">
              <w:rPr>
                <w:szCs w:val="28"/>
              </w:rPr>
              <w:t xml:space="preserve">Визначення завдань та методів </w:t>
            </w:r>
            <w:proofErr w:type="gramStart"/>
            <w:r w:rsidRPr="0004444D">
              <w:rPr>
                <w:szCs w:val="28"/>
              </w:rPr>
              <w:t>досл</w:t>
            </w:r>
            <w:proofErr w:type="gramEnd"/>
            <w:r w:rsidRPr="0004444D">
              <w:rPr>
                <w:szCs w:val="28"/>
              </w:rPr>
              <w:t xml:space="preserve">ідження </w:t>
            </w:r>
          </w:p>
        </w:tc>
        <w:tc>
          <w:tcPr>
            <w:tcW w:w="22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left"/>
              <w:rPr>
                <w:rFonts w:eastAsia="Times New Roman"/>
                <w:i/>
                <w:sz w:val="24"/>
                <w:szCs w:val="24"/>
                <w:lang w:val="uk-UA" w:eastAsia="uk-UA"/>
              </w:rPr>
            </w:pPr>
            <w:r w:rsidRPr="0004444D">
              <w:rPr>
                <w:rFonts w:eastAsia="Times New Roman"/>
                <w:szCs w:val="20"/>
                <w:lang w:eastAsia="uk-UA"/>
              </w:rPr>
              <w:t>жовтень, 20</w:t>
            </w:r>
            <w:r w:rsidRPr="0004444D">
              <w:rPr>
                <w:rFonts w:eastAsia="Times New Roman"/>
                <w:szCs w:val="20"/>
                <w:lang w:val="uk-UA" w:eastAsia="uk-UA"/>
              </w:rPr>
              <w:t>22</w:t>
            </w:r>
          </w:p>
        </w:tc>
        <w:tc>
          <w:tcPr>
            <w:tcW w:w="1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r>
      <w:tr w:rsidR="001F769A" w:rsidRPr="0004444D" w:rsidTr="001F769A">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jc w:val="center"/>
              <w:rPr>
                <w:szCs w:val="28"/>
              </w:rPr>
            </w:pPr>
            <w:r w:rsidRPr="0004444D">
              <w:rPr>
                <w:szCs w:val="28"/>
              </w:rPr>
              <w:t>4</w:t>
            </w:r>
          </w:p>
        </w:tc>
        <w:tc>
          <w:tcPr>
            <w:tcW w:w="53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widowControl w:val="0"/>
              <w:spacing w:line="240" w:lineRule="auto"/>
              <w:ind w:firstLine="0"/>
              <w:rPr>
                <w:szCs w:val="28"/>
              </w:rPr>
            </w:pPr>
            <w:r w:rsidRPr="0004444D">
              <w:rPr>
                <w:szCs w:val="28"/>
              </w:rPr>
              <w:t xml:space="preserve">Проведення власних </w:t>
            </w:r>
            <w:proofErr w:type="gramStart"/>
            <w:r w:rsidRPr="0004444D">
              <w:rPr>
                <w:szCs w:val="28"/>
              </w:rPr>
              <w:t>досл</w:t>
            </w:r>
            <w:proofErr w:type="gramEnd"/>
            <w:r w:rsidRPr="0004444D">
              <w:rPr>
                <w:szCs w:val="28"/>
              </w:rPr>
              <w:t>іджень</w:t>
            </w:r>
          </w:p>
        </w:tc>
        <w:tc>
          <w:tcPr>
            <w:tcW w:w="22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left"/>
              <w:rPr>
                <w:rFonts w:eastAsia="Times New Roman"/>
                <w:i/>
                <w:sz w:val="24"/>
                <w:szCs w:val="24"/>
                <w:lang w:val="uk-UA" w:eastAsia="uk-UA"/>
              </w:rPr>
            </w:pPr>
            <w:r w:rsidRPr="0004444D">
              <w:rPr>
                <w:rFonts w:eastAsia="Times New Roman"/>
                <w:szCs w:val="20"/>
                <w:lang w:eastAsia="uk-UA"/>
              </w:rPr>
              <w:t>вересень 20</w:t>
            </w:r>
            <w:r w:rsidRPr="0004444D">
              <w:rPr>
                <w:rFonts w:eastAsia="Times New Roman"/>
                <w:szCs w:val="20"/>
                <w:lang w:val="uk-UA" w:eastAsia="uk-UA"/>
              </w:rPr>
              <w:t>22</w:t>
            </w:r>
            <w:r w:rsidRPr="0004444D">
              <w:rPr>
                <w:rFonts w:eastAsia="Times New Roman"/>
                <w:szCs w:val="20"/>
                <w:lang w:eastAsia="uk-UA"/>
              </w:rPr>
              <w:t>-травень 202</w:t>
            </w:r>
            <w:r w:rsidRPr="0004444D">
              <w:rPr>
                <w:rFonts w:eastAsia="Times New Roman"/>
                <w:szCs w:val="20"/>
                <w:lang w:val="uk-UA" w:eastAsia="uk-UA"/>
              </w:rPr>
              <w:t>3</w:t>
            </w:r>
          </w:p>
        </w:tc>
        <w:tc>
          <w:tcPr>
            <w:tcW w:w="1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r>
      <w:tr w:rsidR="001F769A" w:rsidRPr="0004444D" w:rsidTr="001F769A">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jc w:val="center"/>
              <w:rPr>
                <w:szCs w:val="28"/>
              </w:rPr>
            </w:pPr>
            <w:r w:rsidRPr="0004444D">
              <w:rPr>
                <w:szCs w:val="28"/>
              </w:rPr>
              <w:t>5</w:t>
            </w:r>
          </w:p>
        </w:tc>
        <w:tc>
          <w:tcPr>
            <w:tcW w:w="53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widowControl w:val="0"/>
              <w:spacing w:line="240" w:lineRule="auto"/>
              <w:ind w:firstLine="0"/>
              <w:rPr>
                <w:szCs w:val="28"/>
              </w:rPr>
            </w:pPr>
            <w:r w:rsidRPr="0004444D">
              <w:rPr>
                <w:szCs w:val="28"/>
              </w:rPr>
              <w:t xml:space="preserve">Опрацювання і аналіз даних, отриманих в ході </w:t>
            </w:r>
            <w:proofErr w:type="gramStart"/>
            <w:r w:rsidRPr="0004444D">
              <w:rPr>
                <w:szCs w:val="28"/>
              </w:rPr>
              <w:t>досл</w:t>
            </w:r>
            <w:proofErr w:type="gramEnd"/>
            <w:r w:rsidRPr="0004444D">
              <w:rPr>
                <w:szCs w:val="28"/>
              </w:rPr>
              <w:t>ідження</w:t>
            </w:r>
          </w:p>
        </w:tc>
        <w:tc>
          <w:tcPr>
            <w:tcW w:w="22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left"/>
              <w:rPr>
                <w:rFonts w:eastAsia="Times New Roman"/>
                <w:i/>
                <w:sz w:val="24"/>
                <w:szCs w:val="24"/>
                <w:lang w:val="uk-UA" w:eastAsia="uk-UA"/>
              </w:rPr>
            </w:pPr>
            <w:r w:rsidRPr="0004444D">
              <w:rPr>
                <w:rFonts w:eastAsia="Times New Roman"/>
                <w:szCs w:val="20"/>
                <w:lang w:eastAsia="uk-UA"/>
              </w:rPr>
              <w:t>червень 202</w:t>
            </w:r>
            <w:r w:rsidRPr="0004444D">
              <w:rPr>
                <w:rFonts w:eastAsia="Times New Roman"/>
                <w:szCs w:val="20"/>
                <w:lang w:val="uk-UA" w:eastAsia="uk-UA"/>
              </w:rPr>
              <w:t>3</w:t>
            </w:r>
          </w:p>
        </w:tc>
        <w:tc>
          <w:tcPr>
            <w:tcW w:w="1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r>
      <w:tr w:rsidR="001F769A" w:rsidRPr="0004444D" w:rsidTr="001F769A">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jc w:val="center"/>
              <w:rPr>
                <w:szCs w:val="28"/>
              </w:rPr>
            </w:pPr>
            <w:r w:rsidRPr="0004444D">
              <w:rPr>
                <w:szCs w:val="28"/>
              </w:rPr>
              <w:t>6</w:t>
            </w:r>
          </w:p>
        </w:tc>
        <w:tc>
          <w:tcPr>
            <w:tcW w:w="53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widowControl w:val="0"/>
              <w:spacing w:line="240" w:lineRule="auto"/>
              <w:ind w:firstLine="0"/>
              <w:rPr>
                <w:szCs w:val="28"/>
              </w:rPr>
            </w:pPr>
            <w:r w:rsidRPr="0004444D">
              <w:rPr>
                <w:szCs w:val="28"/>
              </w:rPr>
              <w:t>Написання останніх розділів роботи</w:t>
            </w:r>
          </w:p>
        </w:tc>
        <w:tc>
          <w:tcPr>
            <w:tcW w:w="22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left"/>
              <w:rPr>
                <w:rFonts w:eastAsia="Times New Roman"/>
                <w:i/>
                <w:sz w:val="24"/>
                <w:szCs w:val="24"/>
                <w:lang w:val="uk-UA" w:eastAsia="uk-UA"/>
              </w:rPr>
            </w:pPr>
            <w:r w:rsidRPr="0004444D">
              <w:rPr>
                <w:rFonts w:eastAsia="Times New Roman"/>
                <w:szCs w:val="20"/>
                <w:lang w:eastAsia="uk-UA"/>
              </w:rPr>
              <w:t>вересень-жовтень 202</w:t>
            </w:r>
            <w:r w:rsidRPr="0004444D">
              <w:rPr>
                <w:rFonts w:eastAsia="Times New Roman"/>
                <w:szCs w:val="20"/>
                <w:lang w:val="uk-UA" w:eastAsia="uk-UA"/>
              </w:rPr>
              <w:t>3</w:t>
            </w:r>
          </w:p>
        </w:tc>
        <w:tc>
          <w:tcPr>
            <w:tcW w:w="1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r>
      <w:tr w:rsidR="001F769A" w:rsidRPr="0004444D" w:rsidTr="001F769A">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jc w:val="center"/>
              <w:rPr>
                <w:szCs w:val="28"/>
              </w:rPr>
            </w:pPr>
            <w:r w:rsidRPr="0004444D">
              <w:rPr>
                <w:szCs w:val="28"/>
              </w:rPr>
              <w:t>7</w:t>
            </w:r>
          </w:p>
        </w:tc>
        <w:tc>
          <w:tcPr>
            <w:tcW w:w="53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widowControl w:val="0"/>
              <w:spacing w:line="240" w:lineRule="auto"/>
              <w:ind w:firstLine="0"/>
              <w:rPr>
                <w:szCs w:val="28"/>
              </w:rPr>
            </w:pPr>
            <w:proofErr w:type="gramStart"/>
            <w:r w:rsidRPr="0004444D">
              <w:rPr>
                <w:szCs w:val="28"/>
              </w:rPr>
              <w:t>П</w:t>
            </w:r>
            <w:proofErr w:type="gramEnd"/>
            <w:r w:rsidRPr="0004444D">
              <w:rPr>
                <w:szCs w:val="28"/>
              </w:rPr>
              <w:t>ідготовка до захисту роботи на кафедрі</w:t>
            </w:r>
          </w:p>
        </w:tc>
        <w:tc>
          <w:tcPr>
            <w:tcW w:w="22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left"/>
              <w:rPr>
                <w:rFonts w:eastAsia="Times New Roman"/>
                <w:i/>
                <w:sz w:val="24"/>
                <w:szCs w:val="24"/>
                <w:lang w:val="uk-UA" w:eastAsia="uk-UA"/>
              </w:rPr>
            </w:pPr>
            <w:r w:rsidRPr="0004444D">
              <w:rPr>
                <w:rFonts w:eastAsia="Times New Roman"/>
                <w:szCs w:val="20"/>
                <w:lang w:eastAsia="uk-UA"/>
              </w:rPr>
              <w:t>листопад 20</w:t>
            </w:r>
            <w:r w:rsidRPr="0004444D">
              <w:rPr>
                <w:rFonts w:eastAsia="Times New Roman"/>
                <w:szCs w:val="20"/>
                <w:lang w:val="uk-UA" w:eastAsia="uk-UA"/>
              </w:rPr>
              <w:t>23</w:t>
            </w:r>
          </w:p>
        </w:tc>
        <w:tc>
          <w:tcPr>
            <w:tcW w:w="1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r>
      <w:tr w:rsidR="001F769A" w:rsidRPr="0004444D" w:rsidTr="001F769A">
        <w:trPr>
          <w:trHeight w:val="643"/>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jc w:val="center"/>
              <w:rPr>
                <w:szCs w:val="28"/>
              </w:rPr>
            </w:pPr>
            <w:r w:rsidRPr="0004444D">
              <w:rPr>
                <w:szCs w:val="28"/>
              </w:rPr>
              <w:t>8</w:t>
            </w:r>
          </w:p>
        </w:tc>
        <w:tc>
          <w:tcPr>
            <w:tcW w:w="53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widowControl w:val="0"/>
              <w:spacing w:line="240" w:lineRule="auto"/>
              <w:ind w:firstLine="0"/>
              <w:rPr>
                <w:szCs w:val="28"/>
              </w:rPr>
            </w:pPr>
            <w:r w:rsidRPr="0004444D">
              <w:rPr>
                <w:szCs w:val="28"/>
              </w:rPr>
              <w:t>Захист кваліфікаційної роботи на екзаменаційній комі</w:t>
            </w:r>
            <w:proofErr w:type="gramStart"/>
            <w:r w:rsidRPr="0004444D">
              <w:rPr>
                <w:szCs w:val="28"/>
              </w:rPr>
              <w:t>с</w:t>
            </w:r>
            <w:proofErr w:type="gramEnd"/>
            <w:r w:rsidRPr="0004444D">
              <w:rPr>
                <w:szCs w:val="28"/>
              </w:rPr>
              <w:t>ії</w:t>
            </w:r>
          </w:p>
        </w:tc>
        <w:tc>
          <w:tcPr>
            <w:tcW w:w="228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left"/>
              <w:rPr>
                <w:rFonts w:eastAsia="Times New Roman"/>
                <w:i/>
                <w:sz w:val="24"/>
                <w:szCs w:val="24"/>
                <w:lang w:eastAsia="uk-UA"/>
              </w:rPr>
            </w:pPr>
            <w:r w:rsidRPr="0004444D">
              <w:rPr>
                <w:rFonts w:eastAsia="Times New Roman"/>
                <w:szCs w:val="20"/>
                <w:lang w:eastAsia="uk-UA"/>
              </w:rPr>
              <w:t>згідно графіка</w:t>
            </w:r>
          </w:p>
        </w:tc>
        <w:tc>
          <w:tcPr>
            <w:tcW w:w="1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F769A" w:rsidRPr="0004444D" w:rsidRDefault="001F769A" w:rsidP="001F769A">
            <w:pPr>
              <w:spacing w:line="240" w:lineRule="auto"/>
              <w:ind w:firstLine="0"/>
              <w:jc w:val="center"/>
              <w:rPr>
                <w:rFonts w:eastAsia="Times New Roman"/>
                <w:b/>
                <w:szCs w:val="24"/>
              </w:rPr>
            </w:pPr>
          </w:p>
        </w:tc>
      </w:tr>
    </w:tbl>
    <w:p w:rsidR="001F769A" w:rsidRPr="0004444D" w:rsidRDefault="001F769A" w:rsidP="001F769A">
      <w:pPr>
        <w:spacing w:line="240" w:lineRule="auto"/>
        <w:ind w:firstLine="0"/>
        <w:jc w:val="center"/>
        <w:rPr>
          <w:rFonts w:eastAsia="Times New Roman"/>
          <w:b/>
          <w:sz w:val="24"/>
          <w:szCs w:val="24"/>
        </w:rPr>
      </w:pPr>
    </w:p>
    <w:p w:rsidR="001F769A" w:rsidRPr="0004444D" w:rsidRDefault="001F769A" w:rsidP="001F769A">
      <w:pPr>
        <w:spacing w:line="240" w:lineRule="auto"/>
        <w:ind w:firstLine="0"/>
        <w:rPr>
          <w:rFonts w:eastAsia="Times New Roman"/>
          <w:szCs w:val="28"/>
          <w:lang w:val="uk-UA"/>
        </w:rPr>
      </w:pPr>
      <w:r w:rsidRPr="0004444D">
        <w:rPr>
          <w:rFonts w:eastAsia="Times New Roman"/>
          <w:szCs w:val="28"/>
        </w:rPr>
        <w:t>Студент</w:t>
      </w:r>
      <w:r w:rsidR="008D2265" w:rsidRPr="0004444D">
        <w:rPr>
          <w:rFonts w:eastAsia="Times New Roman"/>
          <w:szCs w:val="28"/>
          <w:lang w:val="uk-UA"/>
        </w:rPr>
        <w:t>ка</w:t>
      </w:r>
      <w:r w:rsidR="00CB7F75" w:rsidRPr="0004444D">
        <w:rPr>
          <w:rFonts w:eastAsia="Times New Roman"/>
          <w:szCs w:val="28"/>
          <w:lang w:val="uk-UA"/>
        </w:rPr>
        <w:t xml:space="preserve">                             </w:t>
      </w:r>
      <w:r w:rsidRPr="0004444D">
        <w:rPr>
          <w:rFonts w:eastAsia="Times New Roman"/>
          <w:szCs w:val="28"/>
        </w:rPr>
        <w:t xml:space="preserve"> ________________</w:t>
      </w:r>
      <w:r w:rsidR="00CB7F75" w:rsidRPr="0004444D">
        <w:rPr>
          <w:rFonts w:eastAsia="Times New Roman"/>
          <w:szCs w:val="28"/>
          <w:lang w:val="uk-UA"/>
        </w:rPr>
        <w:t>С.О. Новицька</w:t>
      </w:r>
    </w:p>
    <w:p w:rsidR="001F769A" w:rsidRPr="0004444D" w:rsidRDefault="00CB7F75" w:rsidP="001F769A">
      <w:pPr>
        <w:spacing w:line="240" w:lineRule="auto"/>
        <w:ind w:left="1416" w:firstLine="708"/>
        <w:rPr>
          <w:rFonts w:eastAsia="Times New Roman"/>
          <w:sz w:val="16"/>
          <w:szCs w:val="16"/>
        </w:rPr>
      </w:pPr>
      <w:r w:rsidRPr="0004444D">
        <w:rPr>
          <w:rFonts w:eastAsia="Times New Roman"/>
          <w:sz w:val="16"/>
          <w:szCs w:val="16"/>
          <w:lang w:val="uk-UA"/>
        </w:rPr>
        <w:t xml:space="preserve">                                                   </w:t>
      </w:r>
      <w:r w:rsidR="001F769A" w:rsidRPr="0004444D">
        <w:rPr>
          <w:rFonts w:eastAsia="Times New Roman"/>
          <w:sz w:val="16"/>
          <w:szCs w:val="16"/>
        </w:rPr>
        <w:t>(</w:t>
      </w:r>
      <w:proofErr w:type="gramStart"/>
      <w:r w:rsidR="001F769A" w:rsidRPr="0004444D">
        <w:rPr>
          <w:rFonts w:eastAsia="Times New Roman"/>
          <w:sz w:val="16"/>
          <w:szCs w:val="16"/>
        </w:rPr>
        <w:t>п</w:t>
      </w:r>
      <w:proofErr w:type="gramEnd"/>
      <w:r w:rsidR="001F769A" w:rsidRPr="0004444D">
        <w:rPr>
          <w:rFonts w:eastAsia="Times New Roman"/>
          <w:sz w:val="16"/>
          <w:szCs w:val="16"/>
        </w:rPr>
        <w:t>ідпис)</w:t>
      </w:r>
      <w:r w:rsidR="001F769A" w:rsidRPr="0004444D">
        <w:rPr>
          <w:rFonts w:eastAsia="Times New Roman"/>
          <w:sz w:val="16"/>
          <w:szCs w:val="16"/>
        </w:rPr>
        <w:tab/>
      </w:r>
    </w:p>
    <w:p w:rsidR="001F769A" w:rsidRPr="0004444D" w:rsidRDefault="001F769A" w:rsidP="001F769A">
      <w:pPr>
        <w:spacing w:line="240" w:lineRule="auto"/>
        <w:ind w:firstLine="0"/>
        <w:rPr>
          <w:rFonts w:eastAsia="Times New Roman"/>
          <w:szCs w:val="28"/>
        </w:rPr>
      </w:pPr>
    </w:p>
    <w:p w:rsidR="001F769A" w:rsidRPr="0004444D" w:rsidRDefault="001F769A" w:rsidP="001F769A">
      <w:pPr>
        <w:spacing w:line="240" w:lineRule="auto"/>
        <w:ind w:firstLine="0"/>
        <w:rPr>
          <w:rFonts w:eastAsia="Times New Roman"/>
          <w:szCs w:val="28"/>
        </w:rPr>
      </w:pPr>
      <w:r w:rsidRPr="0004444D">
        <w:rPr>
          <w:rFonts w:eastAsia="Times New Roman"/>
          <w:szCs w:val="28"/>
        </w:rPr>
        <w:t xml:space="preserve">Керівник роботи (проекту) </w:t>
      </w:r>
      <w:r w:rsidR="00CB7F75" w:rsidRPr="0004444D">
        <w:rPr>
          <w:rFonts w:eastAsia="Times New Roman"/>
          <w:szCs w:val="28"/>
          <w:lang w:val="uk-UA"/>
        </w:rPr>
        <w:t xml:space="preserve">  </w:t>
      </w:r>
      <w:r w:rsidRPr="0004444D">
        <w:rPr>
          <w:rFonts w:eastAsia="Times New Roman"/>
          <w:szCs w:val="28"/>
        </w:rPr>
        <w:t xml:space="preserve">_______________  </w:t>
      </w:r>
      <w:r w:rsidRPr="0004444D">
        <w:rPr>
          <w:rFonts w:eastAsia="Times New Roman"/>
          <w:szCs w:val="20"/>
          <w:lang w:eastAsia="uk-UA"/>
        </w:rPr>
        <w:t xml:space="preserve">Г.А. Омельяненко </w:t>
      </w:r>
    </w:p>
    <w:p w:rsidR="001F769A" w:rsidRPr="0004444D" w:rsidRDefault="00CB7F75" w:rsidP="001F769A">
      <w:pPr>
        <w:spacing w:line="240" w:lineRule="auto"/>
        <w:ind w:left="2832" w:firstLine="708"/>
        <w:rPr>
          <w:rFonts w:eastAsia="Times New Roman"/>
          <w:b/>
          <w:sz w:val="24"/>
          <w:szCs w:val="24"/>
        </w:rPr>
      </w:pPr>
      <w:r w:rsidRPr="0004444D">
        <w:rPr>
          <w:rFonts w:eastAsia="Times New Roman"/>
          <w:bCs/>
          <w:sz w:val="24"/>
          <w:szCs w:val="24"/>
          <w:vertAlign w:val="superscript"/>
        </w:rPr>
        <w:t xml:space="preserve">              </w:t>
      </w:r>
      <w:r w:rsidR="001F769A" w:rsidRPr="0004444D">
        <w:rPr>
          <w:rFonts w:eastAsia="Times New Roman"/>
          <w:bCs/>
          <w:sz w:val="24"/>
          <w:szCs w:val="24"/>
          <w:vertAlign w:val="superscript"/>
        </w:rPr>
        <w:t xml:space="preserve">  (</w:t>
      </w:r>
      <w:proofErr w:type="gramStart"/>
      <w:r w:rsidR="001F769A" w:rsidRPr="0004444D">
        <w:rPr>
          <w:rFonts w:eastAsia="Times New Roman"/>
          <w:bCs/>
          <w:sz w:val="24"/>
          <w:szCs w:val="24"/>
          <w:vertAlign w:val="superscript"/>
        </w:rPr>
        <w:t>п</w:t>
      </w:r>
      <w:proofErr w:type="gramEnd"/>
      <w:r w:rsidR="001F769A" w:rsidRPr="0004444D">
        <w:rPr>
          <w:rFonts w:eastAsia="Times New Roman"/>
          <w:bCs/>
          <w:sz w:val="24"/>
          <w:szCs w:val="24"/>
          <w:vertAlign w:val="superscript"/>
        </w:rPr>
        <w:t>ідпис)</w:t>
      </w:r>
      <w:r w:rsidR="001F769A" w:rsidRPr="0004444D">
        <w:rPr>
          <w:rFonts w:eastAsia="Times New Roman"/>
          <w:bCs/>
          <w:sz w:val="24"/>
          <w:szCs w:val="24"/>
          <w:vertAlign w:val="superscript"/>
        </w:rPr>
        <w:tab/>
      </w:r>
    </w:p>
    <w:p w:rsidR="001F769A" w:rsidRPr="0004444D" w:rsidRDefault="001F769A" w:rsidP="001F769A">
      <w:pPr>
        <w:spacing w:line="240" w:lineRule="auto"/>
        <w:ind w:firstLine="0"/>
        <w:rPr>
          <w:rFonts w:eastAsia="Times New Roman"/>
          <w:b/>
          <w:sz w:val="24"/>
          <w:szCs w:val="24"/>
        </w:rPr>
      </w:pPr>
      <w:r w:rsidRPr="0004444D">
        <w:rPr>
          <w:rFonts w:eastAsia="Times New Roman"/>
          <w:szCs w:val="28"/>
        </w:rPr>
        <w:t>Нормоконтроль пройдено</w:t>
      </w:r>
    </w:p>
    <w:p w:rsidR="001F769A" w:rsidRPr="0004444D" w:rsidRDefault="001F769A" w:rsidP="001F769A">
      <w:pPr>
        <w:spacing w:line="240" w:lineRule="auto"/>
        <w:ind w:firstLine="0"/>
        <w:rPr>
          <w:rFonts w:eastAsia="Times New Roman"/>
          <w:szCs w:val="28"/>
        </w:rPr>
      </w:pPr>
      <w:r w:rsidRPr="0004444D">
        <w:rPr>
          <w:rFonts w:eastAsia="Times New Roman"/>
          <w:szCs w:val="28"/>
        </w:rPr>
        <w:t>Нормоко</w:t>
      </w:r>
      <w:r w:rsidR="00CB7F75" w:rsidRPr="0004444D">
        <w:rPr>
          <w:rFonts w:eastAsia="Times New Roman"/>
          <w:szCs w:val="28"/>
        </w:rPr>
        <w:t xml:space="preserve">нтролер </w:t>
      </w:r>
      <w:r w:rsidR="00CB7F75" w:rsidRPr="0004444D">
        <w:rPr>
          <w:rFonts w:eastAsia="Times New Roman"/>
          <w:szCs w:val="28"/>
          <w:lang w:val="uk-UA"/>
        </w:rPr>
        <w:t xml:space="preserve">                   </w:t>
      </w:r>
      <w:r w:rsidR="00CB7F75" w:rsidRPr="0004444D">
        <w:rPr>
          <w:rFonts w:eastAsia="Times New Roman"/>
          <w:szCs w:val="28"/>
        </w:rPr>
        <w:t>________________</w:t>
      </w:r>
      <w:r w:rsidRPr="0004444D">
        <w:rPr>
          <w:rFonts w:eastAsia="Times New Roman"/>
          <w:szCs w:val="28"/>
        </w:rPr>
        <w:t xml:space="preserve">  </w:t>
      </w:r>
    </w:p>
    <w:p w:rsidR="001F769A" w:rsidRPr="0004444D" w:rsidRDefault="001F769A" w:rsidP="001F769A">
      <w:pPr>
        <w:spacing w:line="240" w:lineRule="auto"/>
        <w:ind w:left="2410" w:firstLine="425"/>
        <w:rPr>
          <w:rFonts w:eastAsia="Times New Roman"/>
          <w:szCs w:val="28"/>
        </w:rPr>
      </w:pPr>
      <w:r w:rsidRPr="0004444D">
        <w:rPr>
          <w:rFonts w:eastAsia="Times New Roman"/>
          <w:bCs/>
          <w:sz w:val="24"/>
          <w:szCs w:val="24"/>
          <w:vertAlign w:val="superscript"/>
        </w:rPr>
        <w:t xml:space="preserve">                      </w:t>
      </w:r>
      <w:r w:rsidR="00CB7F75" w:rsidRPr="0004444D">
        <w:rPr>
          <w:rFonts w:eastAsia="Times New Roman"/>
          <w:bCs/>
          <w:sz w:val="24"/>
          <w:szCs w:val="24"/>
          <w:vertAlign w:val="superscript"/>
          <w:lang w:val="uk-UA"/>
        </w:rPr>
        <w:t xml:space="preserve">        </w:t>
      </w:r>
      <w:r w:rsidRPr="0004444D">
        <w:rPr>
          <w:rFonts w:eastAsia="Times New Roman"/>
          <w:bCs/>
          <w:sz w:val="24"/>
          <w:szCs w:val="24"/>
          <w:vertAlign w:val="superscript"/>
        </w:rPr>
        <w:t xml:space="preserve">    (</w:t>
      </w:r>
      <w:proofErr w:type="gramStart"/>
      <w:r w:rsidRPr="0004444D">
        <w:rPr>
          <w:rFonts w:eastAsia="Times New Roman"/>
          <w:bCs/>
          <w:sz w:val="24"/>
          <w:szCs w:val="24"/>
          <w:vertAlign w:val="superscript"/>
        </w:rPr>
        <w:t>п</w:t>
      </w:r>
      <w:proofErr w:type="gramEnd"/>
      <w:r w:rsidRPr="0004444D">
        <w:rPr>
          <w:rFonts w:eastAsia="Times New Roman"/>
          <w:bCs/>
          <w:sz w:val="24"/>
          <w:szCs w:val="24"/>
          <w:vertAlign w:val="superscript"/>
        </w:rPr>
        <w:t>ідпис)</w:t>
      </w:r>
      <w:r w:rsidRPr="0004444D">
        <w:rPr>
          <w:rFonts w:eastAsia="Times New Roman"/>
          <w:bCs/>
          <w:sz w:val="24"/>
          <w:szCs w:val="24"/>
          <w:vertAlign w:val="superscript"/>
        </w:rPr>
        <w:tab/>
      </w:r>
      <w:r w:rsidRPr="0004444D">
        <w:rPr>
          <w:rFonts w:eastAsia="Times New Roman"/>
          <w:szCs w:val="28"/>
        </w:rPr>
        <w:br w:type="page"/>
      </w:r>
    </w:p>
    <w:p w:rsidR="001D7A3D" w:rsidRPr="0004444D" w:rsidRDefault="001D7A3D" w:rsidP="001D7A3D">
      <w:pPr>
        <w:tabs>
          <w:tab w:val="left" w:pos="142"/>
        </w:tabs>
        <w:spacing w:line="240" w:lineRule="auto"/>
        <w:jc w:val="center"/>
        <w:rPr>
          <w:rFonts w:eastAsia="Times New Roman" w:cs="Times New Roman"/>
          <w:caps/>
          <w:szCs w:val="28"/>
          <w:lang w:val="uk-UA" w:eastAsia="uk-UA"/>
        </w:rPr>
      </w:pPr>
      <w:r w:rsidRPr="0004444D">
        <w:rPr>
          <w:rFonts w:eastAsia="Times New Roman" w:cs="Times New Roman"/>
          <w:caps/>
          <w:szCs w:val="28"/>
          <w:lang w:val="uk-UA" w:eastAsia="uk-UA"/>
        </w:rPr>
        <w:lastRenderedPageBreak/>
        <w:t>Зміст</w:t>
      </w:r>
    </w:p>
    <w:p w:rsidR="001D7A3D" w:rsidRPr="0004444D" w:rsidRDefault="001D7A3D" w:rsidP="001D7A3D">
      <w:pPr>
        <w:rPr>
          <w:rFonts w:eastAsia="Times New Roman" w:cs="Times New Roman"/>
          <w:szCs w:val="24"/>
          <w:lang w:val="uk-UA"/>
        </w:rPr>
      </w:pPr>
    </w:p>
    <w:bookmarkStart w:id="0" w:name="_Toc350279979"/>
    <w:p w:rsidR="00983727" w:rsidRPr="0004444D" w:rsidRDefault="008317B0" w:rsidP="004656EE">
      <w:pPr>
        <w:pStyle w:val="1d"/>
        <w:tabs>
          <w:tab w:val="clear" w:pos="9345"/>
          <w:tab w:val="right" w:leader="dot" w:pos="9498"/>
        </w:tabs>
        <w:rPr>
          <w:rFonts w:asciiTheme="minorHAnsi" w:eastAsiaTheme="minorEastAsia" w:hAnsiTheme="minorHAnsi" w:cstheme="minorBidi"/>
          <w:noProof/>
          <w:sz w:val="22"/>
          <w:szCs w:val="22"/>
          <w:lang w:val="ru-RU" w:eastAsia="ru-RU"/>
        </w:rPr>
      </w:pPr>
      <w:r w:rsidRPr="008317B0">
        <w:rPr>
          <w:bCs/>
          <w:caps/>
          <w:noProof/>
        </w:rPr>
        <w:fldChar w:fldCharType="begin"/>
      </w:r>
      <w:r w:rsidR="00F44383" w:rsidRPr="0004444D">
        <w:rPr>
          <w:bCs/>
          <w:caps/>
          <w:noProof/>
        </w:rPr>
        <w:instrText xml:space="preserve"> TOC \o "1-3" \h \z \u </w:instrText>
      </w:r>
      <w:r w:rsidRPr="008317B0">
        <w:rPr>
          <w:bCs/>
          <w:caps/>
          <w:noProof/>
        </w:rPr>
        <w:fldChar w:fldCharType="separate"/>
      </w:r>
      <w:hyperlink w:anchor="_Toc152545720" w:history="1">
        <w:r w:rsidR="004656EE" w:rsidRPr="0004444D">
          <w:rPr>
            <w:rStyle w:val="af7"/>
            <w:noProof/>
            <w:color w:val="auto"/>
            <w:kern w:val="32"/>
          </w:rPr>
          <w:t>Реферат</w:t>
        </w:r>
        <w:r w:rsidR="004656EE" w:rsidRPr="0004444D">
          <w:rPr>
            <w:noProof/>
            <w:webHidden/>
          </w:rPr>
          <w:tab/>
        </w:r>
        <w:r w:rsidRPr="0004444D">
          <w:rPr>
            <w:noProof/>
            <w:webHidden/>
          </w:rPr>
          <w:fldChar w:fldCharType="begin"/>
        </w:r>
        <w:r w:rsidR="00983727" w:rsidRPr="0004444D">
          <w:rPr>
            <w:noProof/>
            <w:webHidden/>
          </w:rPr>
          <w:instrText xml:space="preserve"> PAGEREF _Toc152545720 \h </w:instrText>
        </w:r>
        <w:r w:rsidRPr="0004444D">
          <w:rPr>
            <w:noProof/>
            <w:webHidden/>
          </w:rPr>
        </w:r>
        <w:r w:rsidRPr="0004444D">
          <w:rPr>
            <w:noProof/>
            <w:webHidden/>
          </w:rPr>
          <w:fldChar w:fldCharType="separate"/>
        </w:r>
        <w:r w:rsidR="004656EE" w:rsidRPr="0004444D">
          <w:rPr>
            <w:noProof/>
            <w:webHidden/>
          </w:rPr>
          <w:t>5</w:t>
        </w:r>
        <w:r w:rsidRPr="0004444D">
          <w:rPr>
            <w:noProof/>
            <w:webHidden/>
          </w:rPr>
          <w:fldChar w:fldCharType="end"/>
        </w:r>
      </w:hyperlink>
    </w:p>
    <w:p w:rsidR="00983727" w:rsidRPr="0004444D" w:rsidRDefault="008317B0" w:rsidP="004656EE">
      <w:pPr>
        <w:pStyle w:val="1d"/>
        <w:tabs>
          <w:tab w:val="clear" w:pos="9345"/>
          <w:tab w:val="right" w:leader="dot" w:pos="9498"/>
        </w:tabs>
        <w:rPr>
          <w:rFonts w:asciiTheme="minorHAnsi" w:eastAsiaTheme="minorEastAsia" w:hAnsiTheme="minorHAnsi" w:cstheme="minorBidi"/>
          <w:noProof/>
          <w:sz w:val="22"/>
          <w:szCs w:val="22"/>
          <w:lang w:val="ru-RU" w:eastAsia="ru-RU"/>
        </w:rPr>
      </w:pPr>
      <w:hyperlink w:anchor="_Toc152545721" w:history="1">
        <w:r w:rsidR="004656EE" w:rsidRPr="0004444D">
          <w:rPr>
            <w:rStyle w:val="af7"/>
            <w:rFonts w:cs="Arial"/>
            <w:bCs/>
            <w:noProof/>
            <w:color w:val="auto"/>
            <w:kern w:val="32"/>
          </w:rPr>
          <w:t>Перелік умовних позначень, символів, одиниць, скорочень і термінів</w:t>
        </w:r>
        <w:r w:rsidR="004656EE" w:rsidRPr="0004444D">
          <w:rPr>
            <w:noProof/>
            <w:webHidden/>
          </w:rPr>
          <w:tab/>
        </w:r>
        <w:r w:rsidRPr="0004444D">
          <w:rPr>
            <w:noProof/>
            <w:webHidden/>
          </w:rPr>
          <w:fldChar w:fldCharType="begin"/>
        </w:r>
        <w:r w:rsidR="00983727" w:rsidRPr="0004444D">
          <w:rPr>
            <w:noProof/>
            <w:webHidden/>
          </w:rPr>
          <w:instrText xml:space="preserve"> PAGEREF _Toc152545721 \h </w:instrText>
        </w:r>
        <w:r w:rsidRPr="0004444D">
          <w:rPr>
            <w:noProof/>
            <w:webHidden/>
          </w:rPr>
        </w:r>
        <w:r w:rsidRPr="0004444D">
          <w:rPr>
            <w:noProof/>
            <w:webHidden/>
          </w:rPr>
          <w:fldChar w:fldCharType="separate"/>
        </w:r>
        <w:r w:rsidR="004656EE" w:rsidRPr="0004444D">
          <w:rPr>
            <w:noProof/>
            <w:webHidden/>
          </w:rPr>
          <w:t>7</w:t>
        </w:r>
        <w:r w:rsidRPr="0004444D">
          <w:rPr>
            <w:noProof/>
            <w:webHidden/>
          </w:rPr>
          <w:fldChar w:fldCharType="end"/>
        </w:r>
      </w:hyperlink>
    </w:p>
    <w:p w:rsidR="00983727" w:rsidRPr="0004444D" w:rsidRDefault="008317B0" w:rsidP="004656EE">
      <w:pPr>
        <w:pStyle w:val="1d"/>
        <w:tabs>
          <w:tab w:val="clear" w:pos="9345"/>
          <w:tab w:val="right" w:leader="dot" w:pos="9498"/>
        </w:tabs>
        <w:rPr>
          <w:rFonts w:asciiTheme="minorHAnsi" w:eastAsiaTheme="minorEastAsia" w:hAnsiTheme="minorHAnsi" w:cstheme="minorBidi"/>
          <w:noProof/>
          <w:sz w:val="22"/>
          <w:szCs w:val="22"/>
          <w:lang w:val="ru-RU" w:eastAsia="ru-RU"/>
        </w:rPr>
      </w:pPr>
      <w:hyperlink w:anchor="_Toc152545722" w:history="1">
        <w:r w:rsidR="004656EE" w:rsidRPr="0004444D">
          <w:rPr>
            <w:rStyle w:val="af7"/>
            <w:rFonts w:cs="Arial"/>
            <w:bCs/>
            <w:noProof/>
            <w:color w:val="auto"/>
            <w:kern w:val="32"/>
          </w:rPr>
          <w:t>Вступ</w:t>
        </w:r>
        <w:r w:rsidR="004656EE" w:rsidRPr="0004444D">
          <w:rPr>
            <w:noProof/>
            <w:webHidden/>
          </w:rPr>
          <w:tab/>
        </w:r>
        <w:r w:rsidRPr="0004444D">
          <w:rPr>
            <w:noProof/>
            <w:webHidden/>
          </w:rPr>
          <w:fldChar w:fldCharType="begin"/>
        </w:r>
        <w:r w:rsidR="00983727" w:rsidRPr="0004444D">
          <w:rPr>
            <w:noProof/>
            <w:webHidden/>
          </w:rPr>
          <w:instrText xml:space="preserve"> PAGEREF _Toc152545722 \h </w:instrText>
        </w:r>
        <w:r w:rsidRPr="0004444D">
          <w:rPr>
            <w:noProof/>
            <w:webHidden/>
          </w:rPr>
        </w:r>
        <w:r w:rsidRPr="0004444D">
          <w:rPr>
            <w:noProof/>
            <w:webHidden/>
          </w:rPr>
          <w:fldChar w:fldCharType="separate"/>
        </w:r>
        <w:r w:rsidR="004656EE" w:rsidRPr="0004444D">
          <w:rPr>
            <w:noProof/>
            <w:webHidden/>
          </w:rPr>
          <w:t>8</w:t>
        </w:r>
        <w:r w:rsidRPr="0004444D">
          <w:rPr>
            <w:noProof/>
            <w:webHidden/>
          </w:rPr>
          <w:fldChar w:fldCharType="end"/>
        </w:r>
      </w:hyperlink>
    </w:p>
    <w:p w:rsidR="00983727" w:rsidRPr="0004444D" w:rsidRDefault="008317B0" w:rsidP="004656EE">
      <w:pPr>
        <w:pStyle w:val="1d"/>
        <w:tabs>
          <w:tab w:val="clear" w:pos="9345"/>
          <w:tab w:val="right" w:leader="dot" w:pos="9498"/>
        </w:tabs>
        <w:rPr>
          <w:rFonts w:asciiTheme="minorHAnsi" w:eastAsiaTheme="minorEastAsia" w:hAnsiTheme="minorHAnsi" w:cstheme="minorBidi"/>
          <w:noProof/>
          <w:sz w:val="22"/>
          <w:szCs w:val="22"/>
          <w:lang w:val="ru-RU" w:eastAsia="ru-RU"/>
        </w:rPr>
      </w:pPr>
      <w:hyperlink w:anchor="_Toc152545723" w:history="1">
        <w:r w:rsidR="004656EE" w:rsidRPr="0004444D">
          <w:rPr>
            <w:rStyle w:val="af7"/>
            <w:rFonts w:cs="Arial"/>
            <w:bCs/>
            <w:noProof/>
            <w:color w:val="auto"/>
            <w:kern w:val="32"/>
          </w:rPr>
          <w:t>1. Огляд літератури</w:t>
        </w:r>
        <w:r w:rsidR="004656EE" w:rsidRPr="0004444D">
          <w:rPr>
            <w:noProof/>
            <w:webHidden/>
          </w:rPr>
          <w:tab/>
        </w:r>
        <w:r w:rsidRPr="0004444D">
          <w:rPr>
            <w:noProof/>
            <w:webHidden/>
          </w:rPr>
          <w:fldChar w:fldCharType="begin"/>
        </w:r>
        <w:r w:rsidR="00983727" w:rsidRPr="0004444D">
          <w:rPr>
            <w:noProof/>
            <w:webHidden/>
          </w:rPr>
          <w:instrText xml:space="preserve"> PAGEREF _Toc152545723 \h </w:instrText>
        </w:r>
        <w:r w:rsidRPr="0004444D">
          <w:rPr>
            <w:noProof/>
            <w:webHidden/>
          </w:rPr>
        </w:r>
        <w:r w:rsidRPr="0004444D">
          <w:rPr>
            <w:noProof/>
            <w:webHidden/>
          </w:rPr>
          <w:fldChar w:fldCharType="separate"/>
        </w:r>
        <w:r w:rsidR="004656EE" w:rsidRPr="0004444D">
          <w:rPr>
            <w:noProof/>
            <w:webHidden/>
          </w:rPr>
          <w:t>11</w:t>
        </w:r>
        <w:r w:rsidRPr="0004444D">
          <w:rPr>
            <w:noProof/>
            <w:webHidden/>
          </w:rPr>
          <w:fldChar w:fldCharType="end"/>
        </w:r>
      </w:hyperlink>
    </w:p>
    <w:p w:rsidR="00983727" w:rsidRPr="0004444D" w:rsidRDefault="008317B0" w:rsidP="004656EE">
      <w:pPr>
        <w:pStyle w:val="27"/>
        <w:rPr>
          <w:rFonts w:asciiTheme="minorHAnsi" w:eastAsiaTheme="minorEastAsia" w:hAnsiTheme="minorHAnsi" w:cstheme="minorBidi"/>
          <w:noProof/>
          <w:sz w:val="22"/>
          <w:szCs w:val="22"/>
          <w:lang w:val="ru-RU" w:eastAsia="ru-RU"/>
        </w:rPr>
      </w:pPr>
      <w:hyperlink w:anchor="_Toc152545724" w:history="1">
        <w:r w:rsidR="004656EE" w:rsidRPr="0004444D">
          <w:rPr>
            <w:rStyle w:val="af7"/>
            <w:noProof/>
            <w:color w:val="auto"/>
          </w:rPr>
          <w:t>1.1 Особливості фізичного розвитку та фізичної підготовленості учнів старшого шкільного віку</w:t>
        </w:r>
        <w:r w:rsidR="004656EE" w:rsidRPr="0004444D">
          <w:rPr>
            <w:noProof/>
            <w:webHidden/>
          </w:rPr>
          <w:tab/>
        </w:r>
        <w:r w:rsidRPr="0004444D">
          <w:rPr>
            <w:noProof/>
            <w:webHidden/>
          </w:rPr>
          <w:fldChar w:fldCharType="begin"/>
        </w:r>
        <w:r w:rsidR="00983727" w:rsidRPr="0004444D">
          <w:rPr>
            <w:noProof/>
            <w:webHidden/>
          </w:rPr>
          <w:instrText xml:space="preserve"> PAGEREF _Toc152545724 \h </w:instrText>
        </w:r>
        <w:r w:rsidRPr="0004444D">
          <w:rPr>
            <w:noProof/>
            <w:webHidden/>
          </w:rPr>
        </w:r>
        <w:r w:rsidRPr="0004444D">
          <w:rPr>
            <w:noProof/>
            <w:webHidden/>
          </w:rPr>
          <w:fldChar w:fldCharType="separate"/>
        </w:r>
        <w:r w:rsidR="004656EE" w:rsidRPr="0004444D">
          <w:rPr>
            <w:noProof/>
            <w:webHidden/>
          </w:rPr>
          <w:t>11</w:t>
        </w:r>
        <w:r w:rsidRPr="0004444D">
          <w:rPr>
            <w:noProof/>
            <w:webHidden/>
          </w:rPr>
          <w:fldChar w:fldCharType="end"/>
        </w:r>
      </w:hyperlink>
    </w:p>
    <w:p w:rsidR="00983727" w:rsidRPr="0004444D" w:rsidRDefault="008317B0" w:rsidP="004656EE">
      <w:pPr>
        <w:pStyle w:val="27"/>
        <w:rPr>
          <w:rFonts w:asciiTheme="minorHAnsi" w:eastAsiaTheme="minorEastAsia" w:hAnsiTheme="minorHAnsi" w:cstheme="minorBidi"/>
          <w:noProof/>
          <w:sz w:val="22"/>
          <w:szCs w:val="22"/>
          <w:lang w:val="ru-RU" w:eastAsia="ru-RU"/>
        </w:rPr>
      </w:pPr>
      <w:hyperlink w:anchor="_Toc152545725" w:history="1">
        <w:r w:rsidR="004656EE" w:rsidRPr="0004444D">
          <w:rPr>
            <w:rStyle w:val="af7"/>
            <w:noProof/>
            <w:color w:val="auto"/>
          </w:rPr>
          <w:t xml:space="preserve">1.2 Шляхи удосконалення фізичної підготовленості </w:t>
        </w:r>
        <w:r w:rsidR="004656EE" w:rsidRPr="0004444D">
          <w:rPr>
            <w:rStyle w:val="af7"/>
            <w:rFonts w:asciiTheme="majorBidi" w:hAnsiTheme="majorBidi" w:cstheme="majorBidi"/>
            <w:noProof/>
            <w:color w:val="auto"/>
          </w:rPr>
          <w:t>дівчат старшого шкільного віку засобами аеро-йоги</w:t>
        </w:r>
        <w:r w:rsidR="004656EE" w:rsidRPr="0004444D">
          <w:rPr>
            <w:noProof/>
            <w:webHidden/>
          </w:rPr>
          <w:tab/>
        </w:r>
        <w:r w:rsidRPr="0004444D">
          <w:rPr>
            <w:noProof/>
            <w:webHidden/>
          </w:rPr>
          <w:fldChar w:fldCharType="begin"/>
        </w:r>
        <w:r w:rsidR="00983727" w:rsidRPr="0004444D">
          <w:rPr>
            <w:noProof/>
            <w:webHidden/>
          </w:rPr>
          <w:instrText xml:space="preserve"> PAGEREF _Toc152545725 \h </w:instrText>
        </w:r>
        <w:r w:rsidRPr="0004444D">
          <w:rPr>
            <w:noProof/>
            <w:webHidden/>
          </w:rPr>
        </w:r>
        <w:r w:rsidRPr="0004444D">
          <w:rPr>
            <w:noProof/>
            <w:webHidden/>
          </w:rPr>
          <w:fldChar w:fldCharType="separate"/>
        </w:r>
        <w:r w:rsidR="004656EE" w:rsidRPr="0004444D">
          <w:rPr>
            <w:noProof/>
            <w:webHidden/>
          </w:rPr>
          <w:t>17</w:t>
        </w:r>
        <w:r w:rsidRPr="0004444D">
          <w:rPr>
            <w:noProof/>
            <w:webHidden/>
          </w:rPr>
          <w:fldChar w:fldCharType="end"/>
        </w:r>
      </w:hyperlink>
    </w:p>
    <w:p w:rsidR="00983727" w:rsidRPr="0004444D" w:rsidRDefault="008317B0" w:rsidP="004656EE">
      <w:pPr>
        <w:pStyle w:val="27"/>
        <w:ind w:firstLine="1134"/>
        <w:rPr>
          <w:rFonts w:asciiTheme="minorHAnsi" w:eastAsiaTheme="minorEastAsia" w:hAnsiTheme="minorHAnsi" w:cstheme="minorBidi"/>
          <w:noProof/>
          <w:sz w:val="22"/>
          <w:szCs w:val="22"/>
          <w:lang w:val="ru-RU" w:eastAsia="ru-RU"/>
        </w:rPr>
      </w:pPr>
      <w:hyperlink w:anchor="_Toc152545726" w:history="1">
        <w:r w:rsidR="004656EE" w:rsidRPr="0004444D">
          <w:rPr>
            <w:rStyle w:val="af7"/>
            <w:noProof/>
            <w:color w:val="auto"/>
          </w:rPr>
          <w:t>1.2.1 Йога в системі фізичного виховання учнів старшого шкільного віку: характеристика та класифікація засобів</w:t>
        </w:r>
        <w:r w:rsidR="004656EE" w:rsidRPr="0004444D">
          <w:rPr>
            <w:noProof/>
            <w:webHidden/>
          </w:rPr>
          <w:tab/>
        </w:r>
        <w:r w:rsidRPr="0004444D">
          <w:rPr>
            <w:noProof/>
            <w:webHidden/>
          </w:rPr>
          <w:fldChar w:fldCharType="begin"/>
        </w:r>
        <w:r w:rsidR="00983727" w:rsidRPr="0004444D">
          <w:rPr>
            <w:noProof/>
            <w:webHidden/>
          </w:rPr>
          <w:instrText xml:space="preserve"> PAGEREF _Toc152545726 \h </w:instrText>
        </w:r>
        <w:r w:rsidRPr="0004444D">
          <w:rPr>
            <w:noProof/>
            <w:webHidden/>
          </w:rPr>
        </w:r>
        <w:r w:rsidRPr="0004444D">
          <w:rPr>
            <w:noProof/>
            <w:webHidden/>
          </w:rPr>
          <w:fldChar w:fldCharType="separate"/>
        </w:r>
        <w:r w:rsidR="004656EE" w:rsidRPr="0004444D">
          <w:rPr>
            <w:noProof/>
            <w:webHidden/>
          </w:rPr>
          <w:t>17</w:t>
        </w:r>
        <w:r w:rsidRPr="0004444D">
          <w:rPr>
            <w:noProof/>
            <w:webHidden/>
          </w:rPr>
          <w:fldChar w:fldCharType="end"/>
        </w:r>
      </w:hyperlink>
    </w:p>
    <w:p w:rsidR="00983727" w:rsidRPr="0004444D" w:rsidRDefault="008317B0" w:rsidP="004656EE">
      <w:pPr>
        <w:pStyle w:val="27"/>
        <w:ind w:firstLine="1134"/>
        <w:rPr>
          <w:rFonts w:asciiTheme="minorHAnsi" w:eastAsiaTheme="minorEastAsia" w:hAnsiTheme="minorHAnsi" w:cstheme="minorBidi"/>
          <w:noProof/>
          <w:sz w:val="22"/>
          <w:szCs w:val="22"/>
          <w:lang w:val="ru-RU" w:eastAsia="ru-RU"/>
        </w:rPr>
      </w:pPr>
      <w:hyperlink w:anchor="_Toc152545727" w:history="1">
        <w:r w:rsidR="004656EE" w:rsidRPr="0004444D">
          <w:rPr>
            <w:rStyle w:val="af7"/>
            <w:noProof/>
            <w:color w:val="auto"/>
          </w:rPr>
          <w:t>1.2.2. Аеро-йога як інноваційна форма йогічних практик: історія розвитку, основні принципи та засоби</w:t>
        </w:r>
        <w:r w:rsidR="004656EE" w:rsidRPr="0004444D">
          <w:rPr>
            <w:noProof/>
            <w:webHidden/>
          </w:rPr>
          <w:tab/>
        </w:r>
        <w:r w:rsidRPr="0004444D">
          <w:rPr>
            <w:noProof/>
            <w:webHidden/>
          </w:rPr>
          <w:fldChar w:fldCharType="begin"/>
        </w:r>
        <w:r w:rsidR="00983727" w:rsidRPr="0004444D">
          <w:rPr>
            <w:noProof/>
            <w:webHidden/>
          </w:rPr>
          <w:instrText xml:space="preserve"> PAGEREF _Toc152545727 \h </w:instrText>
        </w:r>
        <w:r w:rsidRPr="0004444D">
          <w:rPr>
            <w:noProof/>
            <w:webHidden/>
          </w:rPr>
        </w:r>
        <w:r w:rsidRPr="0004444D">
          <w:rPr>
            <w:noProof/>
            <w:webHidden/>
          </w:rPr>
          <w:fldChar w:fldCharType="separate"/>
        </w:r>
        <w:r w:rsidR="004656EE" w:rsidRPr="0004444D">
          <w:rPr>
            <w:noProof/>
            <w:webHidden/>
          </w:rPr>
          <w:t>40</w:t>
        </w:r>
        <w:r w:rsidRPr="0004444D">
          <w:rPr>
            <w:noProof/>
            <w:webHidden/>
          </w:rPr>
          <w:fldChar w:fldCharType="end"/>
        </w:r>
      </w:hyperlink>
    </w:p>
    <w:p w:rsidR="00983727" w:rsidRPr="0004444D" w:rsidRDefault="008317B0" w:rsidP="004656EE">
      <w:pPr>
        <w:pStyle w:val="1d"/>
        <w:tabs>
          <w:tab w:val="clear" w:pos="9345"/>
          <w:tab w:val="right" w:leader="dot" w:pos="9498"/>
        </w:tabs>
        <w:rPr>
          <w:rFonts w:asciiTheme="minorHAnsi" w:eastAsiaTheme="minorEastAsia" w:hAnsiTheme="minorHAnsi" w:cstheme="minorBidi"/>
          <w:noProof/>
          <w:sz w:val="22"/>
          <w:szCs w:val="22"/>
          <w:lang w:val="ru-RU" w:eastAsia="ru-RU"/>
        </w:rPr>
      </w:pPr>
      <w:hyperlink w:anchor="_Toc152545728" w:history="1">
        <w:r w:rsidR="004656EE" w:rsidRPr="0004444D">
          <w:rPr>
            <w:rStyle w:val="af7"/>
            <w:rFonts w:cs="Arial"/>
            <w:bCs/>
            <w:noProof/>
            <w:color w:val="auto"/>
            <w:kern w:val="32"/>
          </w:rPr>
          <w:t>2 Завдання, методи та організація дослідження</w:t>
        </w:r>
        <w:r w:rsidR="004656EE" w:rsidRPr="0004444D">
          <w:rPr>
            <w:noProof/>
            <w:webHidden/>
          </w:rPr>
          <w:tab/>
        </w:r>
        <w:r w:rsidRPr="0004444D">
          <w:rPr>
            <w:noProof/>
            <w:webHidden/>
          </w:rPr>
          <w:fldChar w:fldCharType="begin"/>
        </w:r>
        <w:r w:rsidR="00983727" w:rsidRPr="0004444D">
          <w:rPr>
            <w:noProof/>
            <w:webHidden/>
          </w:rPr>
          <w:instrText xml:space="preserve"> PAGEREF _Toc152545728 \h </w:instrText>
        </w:r>
        <w:r w:rsidRPr="0004444D">
          <w:rPr>
            <w:noProof/>
            <w:webHidden/>
          </w:rPr>
        </w:r>
        <w:r w:rsidRPr="0004444D">
          <w:rPr>
            <w:noProof/>
            <w:webHidden/>
          </w:rPr>
          <w:fldChar w:fldCharType="separate"/>
        </w:r>
        <w:r w:rsidR="004656EE" w:rsidRPr="0004444D">
          <w:rPr>
            <w:noProof/>
            <w:webHidden/>
          </w:rPr>
          <w:t>48</w:t>
        </w:r>
        <w:r w:rsidRPr="0004444D">
          <w:rPr>
            <w:noProof/>
            <w:webHidden/>
          </w:rPr>
          <w:fldChar w:fldCharType="end"/>
        </w:r>
      </w:hyperlink>
    </w:p>
    <w:p w:rsidR="00983727" w:rsidRPr="0004444D" w:rsidRDefault="008317B0" w:rsidP="004656EE">
      <w:pPr>
        <w:pStyle w:val="27"/>
        <w:rPr>
          <w:rFonts w:asciiTheme="minorHAnsi" w:eastAsiaTheme="minorEastAsia" w:hAnsiTheme="minorHAnsi" w:cstheme="minorBidi"/>
          <w:noProof/>
          <w:sz w:val="22"/>
          <w:szCs w:val="22"/>
          <w:lang w:val="ru-RU" w:eastAsia="ru-RU"/>
        </w:rPr>
      </w:pPr>
      <w:hyperlink w:anchor="_Toc152545729" w:history="1">
        <w:r w:rsidR="004656EE" w:rsidRPr="0004444D">
          <w:rPr>
            <w:rStyle w:val="af7"/>
            <w:bCs/>
            <w:iCs/>
            <w:noProof/>
            <w:color w:val="auto"/>
            <w:kern w:val="36"/>
            <w:position w:val="-4"/>
          </w:rPr>
          <w:t>2.1. Завдання дослідження</w:t>
        </w:r>
        <w:r w:rsidR="004656EE" w:rsidRPr="0004444D">
          <w:rPr>
            <w:noProof/>
            <w:webHidden/>
          </w:rPr>
          <w:tab/>
        </w:r>
        <w:r w:rsidRPr="0004444D">
          <w:rPr>
            <w:noProof/>
            <w:webHidden/>
          </w:rPr>
          <w:fldChar w:fldCharType="begin"/>
        </w:r>
        <w:r w:rsidR="00983727" w:rsidRPr="0004444D">
          <w:rPr>
            <w:noProof/>
            <w:webHidden/>
          </w:rPr>
          <w:instrText xml:space="preserve"> PAGEREF _Toc152545729 \h </w:instrText>
        </w:r>
        <w:r w:rsidRPr="0004444D">
          <w:rPr>
            <w:noProof/>
            <w:webHidden/>
          </w:rPr>
        </w:r>
        <w:r w:rsidRPr="0004444D">
          <w:rPr>
            <w:noProof/>
            <w:webHidden/>
          </w:rPr>
          <w:fldChar w:fldCharType="separate"/>
        </w:r>
        <w:r w:rsidR="004656EE" w:rsidRPr="0004444D">
          <w:rPr>
            <w:noProof/>
            <w:webHidden/>
          </w:rPr>
          <w:t>48</w:t>
        </w:r>
        <w:r w:rsidRPr="0004444D">
          <w:rPr>
            <w:noProof/>
            <w:webHidden/>
          </w:rPr>
          <w:fldChar w:fldCharType="end"/>
        </w:r>
      </w:hyperlink>
    </w:p>
    <w:p w:rsidR="00983727" w:rsidRPr="0004444D" w:rsidRDefault="008317B0" w:rsidP="004656EE">
      <w:pPr>
        <w:pStyle w:val="27"/>
        <w:rPr>
          <w:rFonts w:asciiTheme="minorHAnsi" w:eastAsiaTheme="minorEastAsia" w:hAnsiTheme="minorHAnsi" w:cstheme="minorBidi"/>
          <w:noProof/>
          <w:sz w:val="22"/>
          <w:szCs w:val="22"/>
          <w:lang w:val="ru-RU" w:eastAsia="ru-RU"/>
        </w:rPr>
      </w:pPr>
      <w:hyperlink w:anchor="_Toc152545730" w:history="1">
        <w:r w:rsidR="004656EE" w:rsidRPr="0004444D">
          <w:rPr>
            <w:rStyle w:val="af7"/>
            <w:bCs/>
            <w:iCs/>
            <w:noProof/>
            <w:color w:val="auto"/>
            <w:kern w:val="36"/>
            <w:position w:val="-4"/>
          </w:rPr>
          <w:t>2.2. Методи дослідження</w:t>
        </w:r>
        <w:r w:rsidR="004656EE" w:rsidRPr="0004444D">
          <w:rPr>
            <w:noProof/>
            <w:webHidden/>
          </w:rPr>
          <w:tab/>
        </w:r>
        <w:r w:rsidRPr="0004444D">
          <w:rPr>
            <w:noProof/>
            <w:webHidden/>
          </w:rPr>
          <w:fldChar w:fldCharType="begin"/>
        </w:r>
        <w:r w:rsidR="00983727" w:rsidRPr="0004444D">
          <w:rPr>
            <w:noProof/>
            <w:webHidden/>
          </w:rPr>
          <w:instrText xml:space="preserve"> PAGEREF _Toc152545730 \h </w:instrText>
        </w:r>
        <w:r w:rsidRPr="0004444D">
          <w:rPr>
            <w:noProof/>
            <w:webHidden/>
          </w:rPr>
        </w:r>
        <w:r w:rsidRPr="0004444D">
          <w:rPr>
            <w:noProof/>
            <w:webHidden/>
          </w:rPr>
          <w:fldChar w:fldCharType="separate"/>
        </w:r>
        <w:r w:rsidR="004656EE" w:rsidRPr="0004444D">
          <w:rPr>
            <w:noProof/>
            <w:webHidden/>
          </w:rPr>
          <w:t>48</w:t>
        </w:r>
        <w:r w:rsidRPr="0004444D">
          <w:rPr>
            <w:noProof/>
            <w:webHidden/>
          </w:rPr>
          <w:fldChar w:fldCharType="end"/>
        </w:r>
      </w:hyperlink>
    </w:p>
    <w:p w:rsidR="00983727" w:rsidRPr="0004444D" w:rsidRDefault="008317B0" w:rsidP="004656EE">
      <w:pPr>
        <w:pStyle w:val="27"/>
        <w:rPr>
          <w:rFonts w:asciiTheme="minorHAnsi" w:eastAsiaTheme="minorEastAsia" w:hAnsiTheme="minorHAnsi" w:cstheme="minorBidi"/>
          <w:noProof/>
          <w:sz w:val="22"/>
          <w:szCs w:val="22"/>
          <w:lang w:val="ru-RU" w:eastAsia="ru-RU"/>
        </w:rPr>
      </w:pPr>
      <w:hyperlink w:anchor="_Toc152545731" w:history="1">
        <w:r w:rsidR="004656EE" w:rsidRPr="0004444D">
          <w:rPr>
            <w:rStyle w:val="af7"/>
            <w:bCs/>
            <w:iCs/>
            <w:noProof/>
            <w:color w:val="auto"/>
            <w:kern w:val="36"/>
            <w:position w:val="-4"/>
          </w:rPr>
          <w:t>2.3. Організація дослідження</w:t>
        </w:r>
        <w:r w:rsidR="004656EE" w:rsidRPr="0004444D">
          <w:rPr>
            <w:noProof/>
            <w:webHidden/>
          </w:rPr>
          <w:tab/>
        </w:r>
        <w:r w:rsidRPr="0004444D">
          <w:rPr>
            <w:noProof/>
            <w:webHidden/>
          </w:rPr>
          <w:fldChar w:fldCharType="begin"/>
        </w:r>
        <w:r w:rsidR="00983727" w:rsidRPr="0004444D">
          <w:rPr>
            <w:noProof/>
            <w:webHidden/>
          </w:rPr>
          <w:instrText xml:space="preserve"> PAGEREF _Toc152545731 \h </w:instrText>
        </w:r>
        <w:r w:rsidRPr="0004444D">
          <w:rPr>
            <w:noProof/>
            <w:webHidden/>
          </w:rPr>
        </w:r>
        <w:r w:rsidRPr="0004444D">
          <w:rPr>
            <w:noProof/>
            <w:webHidden/>
          </w:rPr>
          <w:fldChar w:fldCharType="separate"/>
        </w:r>
        <w:r w:rsidR="004656EE" w:rsidRPr="0004444D">
          <w:rPr>
            <w:noProof/>
            <w:webHidden/>
          </w:rPr>
          <w:t>49</w:t>
        </w:r>
        <w:r w:rsidRPr="0004444D">
          <w:rPr>
            <w:noProof/>
            <w:webHidden/>
          </w:rPr>
          <w:fldChar w:fldCharType="end"/>
        </w:r>
      </w:hyperlink>
    </w:p>
    <w:p w:rsidR="00983727" w:rsidRPr="0004444D" w:rsidRDefault="008317B0" w:rsidP="004656EE">
      <w:pPr>
        <w:pStyle w:val="1d"/>
        <w:tabs>
          <w:tab w:val="clear" w:pos="9345"/>
          <w:tab w:val="right" w:leader="dot" w:pos="9498"/>
        </w:tabs>
        <w:rPr>
          <w:rFonts w:asciiTheme="minorHAnsi" w:eastAsiaTheme="minorEastAsia" w:hAnsiTheme="minorHAnsi" w:cstheme="minorBidi"/>
          <w:noProof/>
          <w:sz w:val="22"/>
          <w:szCs w:val="22"/>
          <w:lang w:val="ru-RU" w:eastAsia="ru-RU"/>
        </w:rPr>
      </w:pPr>
      <w:hyperlink w:anchor="_Toc152545732" w:history="1">
        <w:r w:rsidR="004656EE" w:rsidRPr="0004444D">
          <w:rPr>
            <w:rStyle w:val="af7"/>
            <w:rFonts w:cs="Arial"/>
            <w:bCs/>
            <w:noProof/>
            <w:color w:val="auto"/>
            <w:kern w:val="32"/>
          </w:rPr>
          <w:t>3. Результати дослідження</w:t>
        </w:r>
        <w:r w:rsidR="004656EE" w:rsidRPr="0004444D">
          <w:rPr>
            <w:noProof/>
            <w:webHidden/>
          </w:rPr>
          <w:tab/>
        </w:r>
        <w:r w:rsidRPr="0004444D">
          <w:rPr>
            <w:noProof/>
            <w:webHidden/>
          </w:rPr>
          <w:fldChar w:fldCharType="begin"/>
        </w:r>
        <w:r w:rsidR="00983727" w:rsidRPr="0004444D">
          <w:rPr>
            <w:noProof/>
            <w:webHidden/>
          </w:rPr>
          <w:instrText xml:space="preserve"> PAGEREF _Toc152545732 \h </w:instrText>
        </w:r>
        <w:r w:rsidRPr="0004444D">
          <w:rPr>
            <w:noProof/>
            <w:webHidden/>
          </w:rPr>
        </w:r>
        <w:r w:rsidRPr="0004444D">
          <w:rPr>
            <w:noProof/>
            <w:webHidden/>
          </w:rPr>
          <w:fldChar w:fldCharType="separate"/>
        </w:r>
        <w:r w:rsidR="004656EE" w:rsidRPr="0004444D">
          <w:rPr>
            <w:noProof/>
            <w:webHidden/>
          </w:rPr>
          <w:t>56</w:t>
        </w:r>
        <w:r w:rsidRPr="0004444D">
          <w:rPr>
            <w:noProof/>
            <w:webHidden/>
          </w:rPr>
          <w:fldChar w:fldCharType="end"/>
        </w:r>
      </w:hyperlink>
    </w:p>
    <w:p w:rsidR="00983727" w:rsidRPr="0004444D" w:rsidRDefault="008317B0" w:rsidP="004656EE">
      <w:pPr>
        <w:pStyle w:val="1d"/>
        <w:tabs>
          <w:tab w:val="clear" w:pos="9345"/>
          <w:tab w:val="right" w:leader="dot" w:pos="9498"/>
        </w:tabs>
        <w:rPr>
          <w:rFonts w:asciiTheme="minorHAnsi" w:eastAsiaTheme="minorEastAsia" w:hAnsiTheme="minorHAnsi" w:cstheme="minorBidi"/>
          <w:noProof/>
          <w:sz w:val="22"/>
          <w:szCs w:val="22"/>
          <w:lang w:val="ru-RU" w:eastAsia="ru-RU"/>
        </w:rPr>
      </w:pPr>
      <w:hyperlink w:anchor="_Toc152545733" w:history="1">
        <w:r w:rsidR="004656EE" w:rsidRPr="0004444D">
          <w:rPr>
            <w:rStyle w:val="af7"/>
            <w:rFonts w:cs="Arial"/>
            <w:bCs/>
            <w:noProof/>
            <w:color w:val="auto"/>
            <w:kern w:val="32"/>
          </w:rPr>
          <w:t>Висновки</w:t>
        </w:r>
        <w:r w:rsidR="004656EE" w:rsidRPr="0004444D">
          <w:rPr>
            <w:noProof/>
            <w:webHidden/>
          </w:rPr>
          <w:tab/>
        </w:r>
        <w:r w:rsidRPr="0004444D">
          <w:rPr>
            <w:noProof/>
            <w:webHidden/>
          </w:rPr>
          <w:fldChar w:fldCharType="begin"/>
        </w:r>
        <w:r w:rsidR="00983727" w:rsidRPr="0004444D">
          <w:rPr>
            <w:noProof/>
            <w:webHidden/>
          </w:rPr>
          <w:instrText xml:space="preserve"> PAGEREF _Toc152545733 \h </w:instrText>
        </w:r>
        <w:r w:rsidRPr="0004444D">
          <w:rPr>
            <w:noProof/>
            <w:webHidden/>
          </w:rPr>
        </w:r>
        <w:r w:rsidRPr="0004444D">
          <w:rPr>
            <w:noProof/>
            <w:webHidden/>
          </w:rPr>
          <w:fldChar w:fldCharType="separate"/>
        </w:r>
        <w:r w:rsidR="004656EE" w:rsidRPr="0004444D">
          <w:rPr>
            <w:noProof/>
            <w:webHidden/>
          </w:rPr>
          <w:t>67</w:t>
        </w:r>
        <w:r w:rsidRPr="0004444D">
          <w:rPr>
            <w:noProof/>
            <w:webHidden/>
          </w:rPr>
          <w:fldChar w:fldCharType="end"/>
        </w:r>
      </w:hyperlink>
    </w:p>
    <w:p w:rsidR="00983727" w:rsidRPr="0004444D" w:rsidRDefault="008317B0" w:rsidP="004656EE">
      <w:pPr>
        <w:pStyle w:val="1d"/>
        <w:tabs>
          <w:tab w:val="clear" w:pos="9345"/>
          <w:tab w:val="right" w:leader="dot" w:pos="9498"/>
        </w:tabs>
        <w:rPr>
          <w:rFonts w:asciiTheme="minorHAnsi" w:eastAsiaTheme="minorEastAsia" w:hAnsiTheme="minorHAnsi" w:cstheme="minorBidi"/>
          <w:noProof/>
          <w:sz w:val="22"/>
          <w:szCs w:val="22"/>
          <w:lang w:val="ru-RU" w:eastAsia="ru-RU"/>
        </w:rPr>
      </w:pPr>
      <w:hyperlink w:anchor="_Toc152545734" w:history="1">
        <w:r w:rsidR="004656EE" w:rsidRPr="0004444D">
          <w:rPr>
            <w:rStyle w:val="af7"/>
            <w:noProof/>
            <w:color w:val="auto"/>
          </w:rPr>
          <w:t>Перелік посилань</w:t>
        </w:r>
        <w:r w:rsidR="004656EE" w:rsidRPr="0004444D">
          <w:rPr>
            <w:noProof/>
            <w:webHidden/>
          </w:rPr>
          <w:tab/>
        </w:r>
        <w:r w:rsidRPr="0004444D">
          <w:rPr>
            <w:noProof/>
            <w:webHidden/>
          </w:rPr>
          <w:fldChar w:fldCharType="begin"/>
        </w:r>
        <w:r w:rsidR="00983727" w:rsidRPr="0004444D">
          <w:rPr>
            <w:noProof/>
            <w:webHidden/>
          </w:rPr>
          <w:instrText xml:space="preserve"> PAGEREF _Toc152545734 \h </w:instrText>
        </w:r>
        <w:r w:rsidRPr="0004444D">
          <w:rPr>
            <w:noProof/>
            <w:webHidden/>
          </w:rPr>
        </w:r>
        <w:r w:rsidRPr="0004444D">
          <w:rPr>
            <w:noProof/>
            <w:webHidden/>
          </w:rPr>
          <w:fldChar w:fldCharType="separate"/>
        </w:r>
        <w:r w:rsidR="004656EE" w:rsidRPr="0004444D">
          <w:rPr>
            <w:noProof/>
            <w:webHidden/>
          </w:rPr>
          <w:t>69</w:t>
        </w:r>
        <w:r w:rsidRPr="0004444D">
          <w:rPr>
            <w:noProof/>
            <w:webHidden/>
          </w:rPr>
          <w:fldChar w:fldCharType="end"/>
        </w:r>
      </w:hyperlink>
    </w:p>
    <w:p w:rsidR="00983727" w:rsidRPr="0004444D" w:rsidRDefault="008317B0" w:rsidP="004656EE">
      <w:pPr>
        <w:pStyle w:val="37"/>
        <w:rPr>
          <w:rFonts w:asciiTheme="minorHAnsi" w:eastAsiaTheme="minorEastAsia" w:hAnsiTheme="minorHAnsi" w:cstheme="minorBidi"/>
          <w:noProof/>
          <w:sz w:val="22"/>
          <w:szCs w:val="22"/>
          <w:lang w:val="ru-RU" w:eastAsia="ru-RU"/>
        </w:rPr>
      </w:pPr>
      <w:hyperlink w:anchor="_Toc152545735" w:history="1">
        <w:r w:rsidR="004656EE" w:rsidRPr="0004444D">
          <w:rPr>
            <w:rStyle w:val="af7"/>
            <w:noProof/>
            <w:color w:val="auto"/>
          </w:rPr>
          <w:t>Додатки</w:t>
        </w:r>
        <w:r w:rsidR="004656EE" w:rsidRPr="0004444D">
          <w:rPr>
            <w:noProof/>
            <w:webHidden/>
          </w:rPr>
          <w:tab/>
        </w:r>
        <w:r w:rsidRPr="0004444D">
          <w:rPr>
            <w:noProof/>
            <w:webHidden/>
          </w:rPr>
          <w:fldChar w:fldCharType="begin"/>
        </w:r>
        <w:r w:rsidR="00983727" w:rsidRPr="0004444D">
          <w:rPr>
            <w:noProof/>
            <w:webHidden/>
          </w:rPr>
          <w:instrText xml:space="preserve"> PAGEREF _Toc152545735 \h </w:instrText>
        </w:r>
        <w:r w:rsidRPr="0004444D">
          <w:rPr>
            <w:noProof/>
            <w:webHidden/>
          </w:rPr>
        </w:r>
        <w:r w:rsidRPr="0004444D">
          <w:rPr>
            <w:noProof/>
            <w:webHidden/>
          </w:rPr>
          <w:fldChar w:fldCharType="separate"/>
        </w:r>
        <w:r w:rsidR="004656EE" w:rsidRPr="0004444D">
          <w:rPr>
            <w:noProof/>
            <w:webHidden/>
          </w:rPr>
          <w:t>75</w:t>
        </w:r>
        <w:r w:rsidRPr="0004444D">
          <w:rPr>
            <w:noProof/>
            <w:webHidden/>
          </w:rPr>
          <w:fldChar w:fldCharType="end"/>
        </w:r>
      </w:hyperlink>
    </w:p>
    <w:p w:rsidR="001D7A3D" w:rsidRPr="0004444D" w:rsidRDefault="008317B0" w:rsidP="00D7400F">
      <w:pPr>
        <w:pStyle w:val="1"/>
        <w:rPr>
          <w:kern w:val="32"/>
        </w:rPr>
      </w:pPr>
      <w:r w:rsidRPr="0004444D">
        <w:rPr>
          <w:bCs w:val="0"/>
          <w:caps w:val="0"/>
          <w:noProof/>
          <w:szCs w:val="20"/>
          <w:lang w:eastAsia="uk-UA"/>
        </w:rPr>
        <w:lastRenderedPageBreak/>
        <w:fldChar w:fldCharType="end"/>
      </w:r>
      <w:bookmarkStart w:id="1" w:name="_Toc152545720"/>
      <w:r w:rsidR="001D7A3D" w:rsidRPr="0004444D">
        <w:rPr>
          <w:kern w:val="32"/>
        </w:rPr>
        <w:t>Реферат</w:t>
      </w:r>
      <w:bookmarkEnd w:id="0"/>
      <w:bookmarkEnd w:id="1"/>
    </w:p>
    <w:p w:rsidR="001D7A3D" w:rsidRPr="0004444D" w:rsidRDefault="001D7A3D" w:rsidP="001D7A3D">
      <w:pPr>
        <w:tabs>
          <w:tab w:val="left" w:pos="142"/>
        </w:tabs>
        <w:autoSpaceDE w:val="0"/>
        <w:autoSpaceDN w:val="0"/>
        <w:adjustRightInd w:val="0"/>
        <w:jc w:val="center"/>
        <w:rPr>
          <w:rFonts w:eastAsia="Times New Roman" w:cs="Times New Roman"/>
          <w:iCs/>
          <w:szCs w:val="28"/>
          <w:lang w:val="uk-UA"/>
        </w:rPr>
      </w:pPr>
    </w:p>
    <w:p w:rsidR="0049452B" w:rsidRPr="0004444D" w:rsidRDefault="0049452B" w:rsidP="0049452B">
      <w:r w:rsidRPr="0004444D">
        <w:t xml:space="preserve">Дипломна робота – </w:t>
      </w:r>
      <w:r w:rsidR="00CE7F73" w:rsidRPr="0004444D">
        <w:rPr>
          <w:lang w:val="uk-UA"/>
        </w:rPr>
        <w:t>8</w:t>
      </w:r>
      <w:r w:rsidR="00A32DA5" w:rsidRPr="0004444D">
        <w:t>2</w:t>
      </w:r>
      <w:r w:rsidRPr="0004444D">
        <w:t xml:space="preserve"> сторінок, 1</w:t>
      </w:r>
      <w:r w:rsidR="00B007AB" w:rsidRPr="0004444D">
        <w:rPr>
          <w:lang w:val="uk-UA"/>
        </w:rPr>
        <w:t>5</w:t>
      </w:r>
      <w:r w:rsidRPr="0004444D">
        <w:t xml:space="preserve"> таблиць, </w:t>
      </w:r>
      <w:r w:rsidR="00A777C2" w:rsidRPr="0004444D">
        <w:rPr>
          <w:lang w:val="uk-UA"/>
        </w:rPr>
        <w:t>4</w:t>
      </w:r>
      <w:r w:rsidRPr="0004444D">
        <w:t xml:space="preserve"> рисунки</w:t>
      </w:r>
      <w:r w:rsidR="00CE7F73" w:rsidRPr="0004444D">
        <w:t xml:space="preserve">, </w:t>
      </w:r>
      <w:r w:rsidR="00A32DA5" w:rsidRPr="0004444D">
        <w:t>5</w:t>
      </w:r>
      <w:r w:rsidR="00CE7F73" w:rsidRPr="0004444D">
        <w:rPr>
          <w:lang w:val="uk-UA"/>
        </w:rPr>
        <w:t>8</w:t>
      </w:r>
      <w:r w:rsidRPr="0004444D">
        <w:t xml:space="preserve"> літературних посилань.</w:t>
      </w:r>
    </w:p>
    <w:p w:rsidR="0049452B" w:rsidRPr="0004444D" w:rsidRDefault="0049452B" w:rsidP="0049452B">
      <w:r w:rsidRPr="0004444D">
        <w:t xml:space="preserve">Об’єкт </w:t>
      </w:r>
      <w:proofErr w:type="gramStart"/>
      <w:r w:rsidRPr="0004444D">
        <w:t>досл</w:t>
      </w:r>
      <w:proofErr w:type="gramEnd"/>
      <w:r w:rsidRPr="0004444D">
        <w:t xml:space="preserve">ідження – процес фізичного виховання </w:t>
      </w:r>
      <w:r w:rsidR="00DC0CF4" w:rsidRPr="0004444D">
        <w:rPr>
          <w:lang w:val="uk-UA"/>
        </w:rPr>
        <w:t>дівчат</w:t>
      </w:r>
      <w:r w:rsidRPr="0004444D">
        <w:t xml:space="preserve"> старшого шкільного віку.</w:t>
      </w:r>
    </w:p>
    <w:p w:rsidR="00DC0CF4" w:rsidRPr="0004444D" w:rsidRDefault="00DC0CF4" w:rsidP="00DC0CF4">
      <w:pPr>
        <w:rPr>
          <w:lang w:val="uk-UA"/>
        </w:rPr>
      </w:pPr>
      <w:r w:rsidRPr="0004444D">
        <w:rPr>
          <w:lang w:val="uk-UA"/>
        </w:rPr>
        <w:t>Мета дослідження – дослідити динаміку показників фізичної підготовленості дівчат старшого шкільного віку під впливом занять з аеро-йоги.</w:t>
      </w:r>
    </w:p>
    <w:p w:rsidR="0049452B" w:rsidRPr="0004444D" w:rsidRDefault="0049452B" w:rsidP="0049452B">
      <w:pPr>
        <w:rPr>
          <w:lang w:val="uk-UA"/>
        </w:rPr>
      </w:pPr>
      <w:r w:rsidRPr="0004444D">
        <w:rPr>
          <w:lang w:val="uk-UA"/>
        </w:rPr>
        <w:t xml:space="preserve">Методи дослідження – теоретичний аналіз і узагальнення науково-методичних джерел за темою дослідження, педагогічні спостереження, педагогічний експеримент, методи визначення рівня фізичної підготовленості, методи математичної статистики. </w:t>
      </w:r>
    </w:p>
    <w:p w:rsidR="0049452B" w:rsidRPr="0004444D" w:rsidRDefault="0049452B" w:rsidP="0049452B">
      <w:pPr>
        <w:rPr>
          <w:lang w:val="uk-UA"/>
        </w:rPr>
      </w:pPr>
      <w:r w:rsidRPr="0004444D">
        <w:t xml:space="preserve">Аналіз дінаміки показників фізичної </w:t>
      </w:r>
      <w:proofErr w:type="gramStart"/>
      <w:r w:rsidRPr="0004444D">
        <w:t>п</w:t>
      </w:r>
      <w:proofErr w:type="gramEnd"/>
      <w:r w:rsidRPr="0004444D">
        <w:t xml:space="preserve">ідготовленості </w:t>
      </w:r>
      <w:r w:rsidR="00DC0CF4" w:rsidRPr="0004444D">
        <w:rPr>
          <w:lang w:val="uk-UA"/>
        </w:rPr>
        <w:t>дівчат</w:t>
      </w:r>
      <w:r w:rsidRPr="0004444D">
        <w:t xml:space="preserve"> експериментальної групи показав наявність достовірного приросту результатів за всіма показниками. Серед показників </w:t>
      </w:r>
      <w:r w:rsidR="006050A5" w:rsidRPr="0004444D">
        <w:rPr>
          <w:lang w:val="uk-UA"/>
        </w:rPr>
        <w:t>дівчат</w:t>
      </w:r>
      <w:r w:rsidRPr="0004444D">
        <w:t xml:space="preserve"> експериментальної групи найбільших відносний прирі</w:t>
      </w:r>
      <w:proofErr w:type="gramStart"/>
      <w:r w:rsidRPr="0004444D">
        <w:t>ст</w:t>
      </w:r>
      <w:proofErr w:type="gramEnd"/>
      <w:r w:rsidRPr="0004444D">
        <w:t xml:space="preserve"> спостерігався в тестах: </w:t>
      </w:r>
      <w:r w:rsidR="00B450F2" w:rsidRPr="0004444D">
        <w:t xml:space="preserve">«Вис на зігнутих руках </w:t>
      </w:r>
      <w:r w:rsidR="006050A5" w:rsidRPr="0004444D">
        <w:t>(з захватом гамака)</w:t>
      </w:r>
      <w:r w:rsidRPr="0004444D">
        <w:t xml:space="preserve">, с»  (131,82%); «Статична </w:t>
      </w:r>
      <w:proofErr w:type="gramStart"/>
      <w:r w:rsidRPr="0004444D">
        <w:t>р</w:t>
      </w:r>
      <w:proofErr w:type="gramEnd"/>
      <w:r w:rsidRPr="0004444D">
        <w:t xml:space="preserve">івновага (визначення часу утримання статичної пози на одній нозі з заплющеними очима), с» (116,47%);  Серед показників </w:t>
      </w:r>
      <w:r w:rsidR="006050A5" w:rsidRPr="0004444D">
        <w:rPr>
          <w:lang w:val="uk-UA"/>
        </w:rPr>
        <w:t>дівчат</w:t>
      </w:r>
      <w:r w:rsidRPr="0004444D">
        <w:t xml:space="preserve"> контрольної групи найбільших відносний приріст спостерігався серед показників: «Вис на зігнутих руках (кут у ліктьовому суглобі 90°), с»  (21,60%).</w:t>
      </w:r>
    </w:p>
    <w:p w:rsidR="0049452B" w:rsidRPr="0004444D" w:rsidRDefault="000B5A8A" w:rsidP="0049452B">
      <w:r w:rsidRPr="0004444D">
        <w:t>Відносний прирі</w:t>
      </w:r>
      <w:proofErr w:type="gramStart"/>
      <w:r w:rsidRPr="0004444D">
        <w:t>ст</w:t>
      </w:r>
      <w:proofErr w:type="gramEnd"/>
      <w:r w:rsidRPr="0004444D">
        <w:t xml:space="preserve"> сумарного показника фізичної підготовленості дівчат контрольної і експериментальної груп  складав відповідно </w:t>
      </w:r>
      <w:r w:rsidR="00430623" w:rsidRPr="0004444D">
        <w:t>23,12% і 70,14%.</w:t>
      </w:r>
    </w:p>
    <w:p w:rsidR="0049452B" w:rsidRPr="0004444D" w:rsidRDefault="0049452B" w:rsidP="0049452B">
      <w:r w:rsidRPr="0004444D">
        <w:t xml:space="preserve">ФІЗИЧНИЙ РОЗВИТОК, ФІЗИЧНА </w:t>
      </w:r>
      <w:proofErr w:type="gramStart"/>
      <w:r w:rsidRPr="0004444D">
        <w:t>П</w:t>
      </w:r>
      <w:proofErr w:type="gramEnd"/>
      <w:r w:rsidRPr="0004444D">
        <w:t xml:space="preserve">ІДГОТОВЛЕННІСТЬ, СТАРШИЙ ШКІЛЬНИЙ ВІК, </w:t>
      </w:r>
      <w:r w:rsidR="002F037E" w:rsidRPr="0004444D">
        <w:rPr>
          <w:lang w:val="uk-UA"/>
        </w:rPr>
        <w:t>АЕРО-ЙОГА</w:t>
      </w:r>
      <w:r w:rsidRPr="0004444D">
        <w:t>, РІВНІ РОЗВИТКУ</w:t>
      </w:r>
    </w:p>
    <w:p w:rsidR="001D7A3D" w:rsidRPr="0004444D" w:rsidRDefault="001D7A3D" w:rsidP="001D7A3D">
      <w:pPr>
        <w:tabs>
          <w:tab w:val="left" w:pos="142"/>
        </w:tabs>
        <w:jc w:val="center"/>
        <w:rPr>
          <w:rFonts w:eastAsia="Times New Roman" w:cs="Times New Roman"/>
          <w:caps/>
          <w:szCs w:val="28"/>
          <w:lang w:val="uk-UA"/>
        </w:rPr>
      </w:pPr>
      <w:r w:rsidRPr="0004444D">
        <w:rPr>
          <w:rFonts w:eastAsia="Times New Roman" w:cs="Times New Roman"/>
          <w:caps/>
          <w:szCs w:val="28"/>
          <w:lang w:val="uk-UA"/>
        </w:rPr>
        <w:br w:type="page"/>
      </w:r>
      <w:r w:rsidRPr="0004444D">
        <w:rPr>
          <w:rFonts w:eastAsia="Times New Roman" w:cs="Times New Roman"/>
          <w:caps/>
          <w:szCs w:val="28"/>
          <w:lang w:val="uk-UA"/>
        </w:rPr>
        <w:lastRenderedPageBreak/>
        <w:t>ABSTRACT</w:t>
      </w:r>
    </w:p>
    <w:p w:rsidR="001D7A3D" w:rsidRPr="0004444D" w:rsidRDefault="001D7A3D" w:rsidP="001D7A3D">
      <w:pPr>
        <w:tabs>
          <w:tab w:val="left" w:pos="142"/>
        </w:tabs>
        <w:rPr>
          <w:rFonts w:eastAsia="Times New Roman" w:cs="Times New Roman"/>
          <w:caps/>
          <w:szCs w:val="28"/>
          <w:lang w:val="uk-UA"/>
        </w:rPr>
      </w:pPr>
    </w:p>
    <w:p w:rsidR="00C27DCF" w:rsidRPr="0004444D" w:rsidRDefault="00C27DCF" w:rsidP="00C27DCF">
      <w:pPr>
        <w:tabs>
          <w:tab w:val="left" w:pos="142"/>
        </w:tabs>
        <w:rPr>
          <w:rFonts w:eastAsia="Times New Roman" w:cs="Times New Roman"/>
          <w:szCs w:val="28"/>
          <w:lang w:val="uk-UA"/>
        </w:rPr>
      </w:pPr>
      <w:r w:rsidRPr="0004444D">
        <w:rPr>
          <w:rFonts w:eastAsia="Times New Roman" w:cs="Times New Roman"/>
          <w:szCs w:val="28"/>
          <w:lang w:val="uk-UA"/>
        </w:rPr>
        <w:t>Thesis – 8</w:t>
      </w:r>
      <w:r w:rsidR="00A32DA5" w:rsidRPr="0004444D">
        <w:rPr>
          <w:rFonts w:eastAsia="Times New Roman" w:cs="Times New Roman"/>
          <w:szCs w:val="28"/>
          <w:lang w:val="en-US"/>
        </w:rPr>
        <w:t>2</w:t>
      </w:r>
      <w:r w:rsidRPr="0004444D">
        <w:rPr>
          <w:rFonts w:eastAsia="Times New Roman" w:cs="Times New Roman"/>
          <w:szCs w:val="28"/>
          <w:lang w:val="uk-UA"/>
        </w:rPr>
        <w:t xml:space="preserve"> pages, 15 tables, 4 fi</w:t>
      </w:r>
      <w:r w:rsidR="00A32DA5" w:rsidRPr="0004444D">
        <w:rPr>
          <w:rFonts w:eastAsia="Times New Roman" w:cs="Times New Roman"/>
          <w:szCs w:val="28"/>
          <w:lang w:val="uk-UA"/>
        </w:rPr>
        <w:t xml:space="preserve">gures, </w:t>
      </w:r>
      <w:r w:rsidR="00A32DA5" w:rsidRPr="0004444D">
        <w:rPr>
          <w:rFonts w:eastAsia="Times New Roman" w:cs="Times New Roman"/>
          <w:szCs w:val="28"/>
          <w:lang w:val="en-US"/>
        </w:rPr>
        <w:t>5</w:t>
      </w:r>
      <w:r w:rsidRPr="0004444D">
        <w:rPr>
          <w:rFonts w:eastAsia="Times New Roman" w:cs="Times New Roman"/>
          <w:szCs w:val="28"/>
          <w:lang w:val="uk-UA"/>
        </w:rPr>
        <w:t>8 literary references.</w:t>
      </w:r>
    </w:p>
    <w:p w:rsidR="00C27DCF" w:rsidRPr="0004444D" w:rsidRDefault="00C27DCF" w:rsidP="00C27DCF">
      <w:pPr>
        <w:tabs>
          <w:tab w:val="left" w:pos="142"/>
        </w:tabs>
        <w:rPr>
          <w:rFonts w:eastAsia="Times New Roman" w:cs="Times New Roman"/>
          <w:szCs w:val="28"/>
          <w:lang w:val="uk-UA"/>
        </w:rPr>
      </w:pPr>
      <w:r w:rsidRPr="0004444D">
        <w:rPr>
          <w:rFonts w:eastAsia="Times New Roman" w:cs="Times New Roman"/>
          <w:szCs w:val="28"/>
          <w:lang w:val="uk-UA"/>
        </w:rPr>
        <w:t>The object of the study is the process of physical education of girls of high school age.</w:t>
      </w:r>
    </w:p>
    <w:p w:rsidR="00C27DCF" w:rsidRPr="0004444D" w:rsidRDefault="00C27DCF" w:rsidP="00C27DCF">
      <w:pPr>
        <w:tabs>
          <w:tab w:val="left" w:pos="142"/>
        </w:tabs>
        <w:rPr>
          <w:rFonts w:eastAsia="Times New Roman" w:cs="Times New Roman"/>
          <w:szCs w:val="28"/>
          <w:lang w:val="uk-UA"/>
        </w:rPr>
      </w:pPr>
      <w:r w:rsidRPr="0004444D">
        <w:rPr>
          <w:rFonts w:eastAsia="Times New Roman" w:cs="Times New Roman"/>
          <w:szCs w:val="28"/>
          <w:lang w:val="uk-UA"/>
        </w:rPr>
        <w:t>The purpose of the study is to investigate the dynamics of indicators of physical fitness of high school girls under the influence of aero yoga classes.</w:t>
      </w:r>
    </w:p>
    <w:p w:rsidR="00C27DCF" w:rsidRPr="0004444D" w:rsidRDefault="00C27DCF" w:rsidP="00C27DCF">
      <w:pPr>
        <w:tabs>
          <w:tab w:val="left" w:pos="142"/>
        </w:tabs>
        <w:rPr>
          <w:rFonts w:eastAsia="Times New Roman" w:cs="Times New Roman"/>
          <w:szCs w:val="28"/>
          <w:lang w:val="uk-UA"/>
        </w:rPr>
      </w:pPr>
      <w:r w:rsidRPr="0004444D">
        <w:rPr>
          <w:rFonts w:eastAsia="Times New Roman" w:cs="Times New Roman"/>
          <w:szCs w:val="28"/>
          <w:lang w:val="uk-UA"/>
        </w:rPr>
        <w:t>Research methods – theoretical analysis and generalization of scientific and methodological sources on the topic of research, pedagogical observations, pedagogical experiment, methods of determining the level of physical fitness, methods of mathematical statistics.</w:t>
      </w:r>
    </w:p>
    <w:p w:rsidR="00C27DCF" w:rsidRPr="0004444D" w:rsidRDefault="00C27DCF" w:rsidP="00C27DCF">
      <w:pPr>
        <w:tabs>
          <w:tab w:val="left" w:pos="142"/>
        </w:tabs>
        <w:rPr>
          <w:rFonts w:eastAsia="Times New Roman" w:cs="Times New Roman"/>
          <w:szCs w:val="28"/>
          <w:lang w:val="uk-UA"/>
        </w:rPr>
      </w:pPr>
      <w:r w:rsidRPr="0004444D">
        <w:rPr>
          <w:rFonts w:eastAsia="Times New Roman" w:cs="Times New Roman"/>
          <w:szCs w:val="28"/>
          <w:lang w:val="uk-UA"/>
        </w:rPr>
        <w:t>The analysis of the dynamics of the indicators of physical fitness of the girls of the experimental group showed the presence of a reliable increase in results for all indicators. Among the indicators of the girls of the experimental group, the greatest relative increase was observed in the tests: "Height on bent arms (with a hammock grip), c" (131.82%); "Static balance (determining the time of holding a static posture on one leg with closed eyes), s" (116.47%); Among the indicators of girls of the control group, the greatest relative increase was observed among the indicators: "Height on bent arms (angle in the elbow joint 90°), c" (21.60%).</w:t>
      </w:r>
    </w:p>
    <w:p w:rsidR="00C27DCF" w:rsidRPr="0004444D" w:rsidRDefault="00C27DCF" w:rsidP="00C27DCF">
      <w:pPr>
        <w:tabs>
          <w:tab w:val="left" w:pos="142"/>
        </w:tabs>
        <w:rPr>
          <w:rFonts w:eastAsia="Times New Roman" w:cs="Times New Roman"/>
          <w:szCs w:val="28"/>
          <w:lang w:val="uk-UA"/>
        </w:rPr>
      </w:pPr>
      <w:r w:rsidRPr="0004444D">
        <w:rPr>
          <w:rFonts w:eastAsia="Times New Roman" w:cs="Times New Roman"/>
          <w:szCs w:val="28"/>
          <w:lang w:val="uk-UA"/>
        </w:rPr>
        <w:t>The relative increase in the total indicator of physical fitness of girls in the control and experimental groups was 23.12% and 70.14%, respectively.</w:t>
      </w:r>
    </w:p>
    <w:p w:rsidR="000B400B" w:rsidRPr="0004444D" w:rsidRDefault="00C27DCF" w:rsidP="00C27DCF">
      <w:pPr>
        <w:tabs>
          <w:tab w:val="left" w:pos="142"/>
        </w:tabs>
        <w:rPr>
          <w:rFonts w:eastAsia="Times New Roman" w:cs="Times New Roman"/>
          <w:szCs w:val="28"/>
          <w:lang w:val="uk-UA"/>
        </w:rPr>
      </w:pPr>
      <w:r w:rsidRPr="0004444D">
        <w:rPr>
          <w:rFonts w:eastAsia="Times New Roman" w:cs="Times New Roman"/>
          <w:szCs w:val="28"/>
          <w:lang w:val="uk-UA"/>
        </w:rPr>
        <w:t>PHYSICAL DEVELOPMENT, PHYSICAL TRAINING, SENIOR SCHOOL AGE, AERO YOGA, LEVELS OF DEVELOPMENT</w:t>
      </w:r>
    </w:p>
    <w:p w:rsidR="001D7A3D" w:rsidRPr="0004444D" w:rsidRDefault="001D7A3D" w:rsidP="001D7A3D">
      <w:pPr>
        <w:tabs>
          <w:tab w:val="left" w:pos="142"/>
        </w:tabs>
        <w:rPr>
          <w:rFonts w:eastAsia="Times New Roman" w:cs="Times New Roman"/>
          <w:szCs w:val="28"/>
          <w:lang w:val="uk-UA"/>
        </w:rPr>
      </w:pPr>
    </w:p>
    <w:p w:rsidR="001D7A3D" w:rsidRPr="0004444D" w:rsidRDefault="001D7A3D" w:rsidP="001D7A3D">
      <w:pPr>
        <w:keepNext/>
        <w:pageBreakBefore/>
        <w:tabs>
          <w:tab w:val="left" w:pos="142"/>
        </w:tabs>
        <w:jc w:val="center"/>
        <w:outlineLvl w:val="0"/>
        <w:rPr>
          <w:rFonts w:eastAsia="Times New Roman" w:cs="Arial"/>
          <w:bCs/>
          <w:caps/>
          <w:kern w:val="32"/>
          <w:szCs w:val="32"/>
          <w:lang w:val="uk-UA"/>
        </w:rPr>
      </w:pPr>
      <w:bookmarkStart w:id="2" w:name="_Toc350279980"/>
      <w:bookmarkStart w:id="3" w:name="_Toc152545721"/>
      <w:r w:rsidRPr="0004444D">
        <w:rPr>
          <w:rFonts w:eastAsia="Times New Roman" w:cs="Arial"/>
          <w:bCs/>
          <w:caps/>
          <w:kern w:val="32"/>
          <w:szCs w:val="32"/>
          <w:lang w:val="uk-UA"/>
        </w:rPr>
        <w:lastRenderedPageBreak/>
        <w:t>Перелік умовних позначень, символів, одиниць, скорочень і термінів</w:t>
      </w:r>
      <w:bookmarkEnd w:id="2"/>
      <w:bookmarkEnd w:id="3"/>
    </w:p>
    <w:p w:rsidR="001D7A3D" w:rsidRPr="0004444D" w:rsidRDefault="001D7A3D" w:rsidP="001D7A3D">
      <w:pPr>
        <w:tabs>
          <w:tab w:val="left" w:pos="142"/>
        </w:tabs>
        <w:autoSpaceDE w:val="0"/>
        <w:autoSpaceDN w:val="0"/>
        <w:adjustRightInd w:val="0"/>
        <w:jc w:val="center"/>
        <w:rPr>
          <w:rFonts w:eastAsia="Times New Roman" w:cs="Times New Roman"/>
          <w:iCs/>
          <w:szCs w:val="28"/>
          <w:lang w:val="uk-UA"/>
        </w:rPr>
      </w:pPr>
    </w:p>
    <w:p w:rsidR="00435860" w:rsidRPr="0004444D" w:rsidRDefault="00435860" w:rsidP="00435860">
      <w:r w:rsidRPr="0004444D">
        <w:t>ЕГ – експериментально группа</w:t>
      </w:r>
    </w:p>
    <w:p w:rsidR="00435860" w:rsidRPr="0004444D" w:rsidRDefault="00435860" w:rsidP="00435860">
      <w:proofErr w:type="gramStart"/>
      <w:r w:rsidRPr="0004444D">
        <w:t>КГ</w:t>
      </w:r>
      <w:proofErr w:type="gramEnd"/>
      <w:r w:rsidRPr="0004444D">
        <w:t xml:space="preserve"> – контрольна группа</w:t>
      </w:r>
    </w:p>
    <w:p w:rsidR="00435860" w:rsidRPr="0004444D" w:rsidRDefault="00435860" w:rsidP="00435860">
      <w:r w:rsidRPr="0004444D">
        <w:t>КЕ – кінець експерименту</w:t>
      </w:r>
    </w:p>
    <w:p w:rsidR="00435860" w:rsidRPr="0004444D" w:rsidRDefault="00435860" w:rsidP="00435860">
      <w:r w:rsidRPr="0004444D">
        <w:t>ПЕ – початок експерименту</w:t>
      </w:r>
    </w:p>
    <w:p w:rsidR="00435860" w:rsidRPr="0004444D" w:rsidRDefault="00435860" w:rsidP="00435860">
      <w:r w:rsidRPr="0004444D">
        <w:t xml:space="preserve">Асана – статичне положення тіла, що виконується для управління енергіями та фізіологічними процесами в організмі. </w:t>
      </w:r>
    </w:p>
    <w:p w:rsidR="00435860" w:rsidRPr="0004444D" w:rsidRDefault="00435860" w:rsidP="00435860">
      <w:r w:rsidRPr="0004444D">
        <w:t xml:space="preserve">Він’яси – динамічні рухи для поєднання асан у певні комплекси вправ – </w:t>
      </w:r>
      <w:proofErr w:type="gramStart"/>
      <w:r w:rsidRPr="0004444D">
        <w:t>посл</w:t>
      </w:r>
      <w:proofErr w:type="gramEnd"/>
      <w:r w:rsidRPr="0004444D">
        <w:t>ідовності. Асани укріпляють та очищають тіло й готують його до виконання пранаям.</w:t>
      </w:r>
    </w:p>
    <w:p w:rsidR="00435860" w:rsidRPr="0004444D" w:rsidRDefault="00435860" w:rsidP="00435860">
      <w:pPr>
        <w:rPr>
          <w:lang w:val="uk-UA"/>
        </w:rPr>
      </w:pPr>
      <w:r w:rsidRPr="0004444D">
        <w:t>Дхарана – це повна концентрація розуму на якомусь об’єкті або думці.</w:t>
      </w:r>
    </w:p>
    <w:p w:rsidR="00435860" w:rsidRPr="0004444D" w:rsidRDefault="00435860" w:rsidP="00435860">
      <w:r w:rsidRPr="0004444D">
        <w:t xml:space="preserve">Пранаяма – керування життєвою енергією (праною) за допомогою дихальних вправ. </w:t>
      </w:r>
    </w:p>
    <w:p w:rsidR="00435860" w:rsidRPr="0004444D" w:rsidRDefault="00435860" w:rsidP="00435860">
      <w:r w:rsidRPr="0004444D">
        <w:t xml:space="preserve">Пратьяхара – техніка відволікання чуттів </w:t>
      </w:r>
      <w:proofErr w:type="gramStart"/>
      <w:r w:rsidRPr="0004444D">
        <w:t>в</w:t>
      </w:r>
      <w:proofErr w:type="gramEnd"/>
      <w:r w:rsidRPr="0004444D">
        <w:t xml:space="preserve">ід об’єктів, на котрі вони зазвичай спрямовані. </w:t>
      </w:r>
    </w:p>
    <w:p w:rsidR="00435860" w:rsidRPr="0004444D" w:rsidRDefault="00435860" w:rsidP="00435860">
      <w:pPr>
        <w:rPr>
          <w:lang w:val="uk-UA"/>
        </w:rPr>
      </w:pPr>
    </w:p>
    <w:p w:rsidR="001D7A3D" w:rsidRPr="0004444D" w:rsidRDefault="001D7A3D" w:rsidP="001D7A3D">
      <w:pPr>
        <w:keepNext/>
        <w:pageBreakBefore/>
        <w:tabs>
          <w:tab w:val="left" w:pos="142"/>
        </w:tabs>
        <w:jc w:val="center"/>
        <w:outlineLvl w:val="0"/>
        <w:rPr>
          <w:rFonts w:eastAsia="Times New Roman" w:cs="Arial"/>
          <w:bCs/>
          <w:kern w:val="32"/>
          <w:szCs w:val="32"/>
          <w:lang w:val="uk-UA"/>
        </w:rPr>
      </w:pPr>
      <w:bookmarkStart w:id="4" w:name="_Toc152545722"/>
      <w:r w:rsidRPr="0004444D">
        <w:rPr>
          <w:rFonts w:eastAsia="Times New Roman" w:cs="Arial"/>
          <w:bCs/>
          <w:kern w:val="32"/>
          <w:szCs w:val="32"/>
          <w:lang w:val="uk-UA"/>
        </w:rPr>
        <w:lastRenderedPageBreak/>
        <w:t>ВСТУП</w:t>
      </w:r>
      <w:bookmarkEnd w:id="4"/>
    </w:p>
    <w:p w:rsidR="001D7A3D" w:rsidRPr="0004444D" w:rsidRDefault="001D7A3D" w:rsidP="001D7A3D">
      <w:pPr>
        <w:tabs>
          <w:tab w:val="left" w:pos="142"/>
        </w:tabs>
        <w:rPr>
          <w:rFonts w:eastAsia="Times New Roman" w:cs="Times New Roman"/>
          <w:szCs w:val="24"/>
          <w:lang w:val="uk-UA"/>
        </w:rPr>
      </w:pPr>
    </w:p>
    <w:p w:rsidR="003D1B08" w:rsidRPr="0004444D" w:rsidRDefault="003D1B08" w:rsidP="002B5069">
      <w:pPr>
        <w:rPr>
          <w:szCs w:val="28"/>
          <w:lang w:val="uk-UA"/>
        </w:rPr>
      </w:pPr>
      <w:r w:rsidRPr="0004444D">
        <w:rPr>
          <w:szCs w:val="28"/>
          <w:lang w:val="uk-UA"/>
        </w:rPr>
        <w:t>Стратегія розвитку фізичного виховання та спорту серед учнівської молоді до 2025 року на основі результатів аналізу світового досвіду та сучасного стану розвитку фізичного виховання та спорту визначає мету та основні завдання, спрямовані на створення умов для підвищення рівня залучення учнівської молоді до оздоровчої рухової активності, спорту та здорового способу життя [</w:t>
      </w:r>
      <w:fldSimple w:instr=" REF _Ref27005558 \r \h  \* MERGEFORMAT ">
        <w:r w:rsidR="00983727" w:rsidRPr="0004444D">
          <w:rPr>
            <w:szCs w:val="28"/>
            <w:lang w:val="uk-UA"/>
          </w:rPr>
          <w:t>35</w:t>
        </w:r>
      </w:fldSimple>
      <w:r w:rsidR="00A1427B" w:rsidRPr="0004444D">
        <w:rPr>
          <w:lang w:val="uk-UA"/>
        </w:rPr>
        <w:t xml:space="preserve">, </w:t>
      </w:r>
      <w:fldSimple w:instr=" REF _Ref481444761 \r \h  \* MERGEFORMAT ">
        <w:r w:rsidR="00983727" w:rsidRPr="0004444D">
          <w:rPr>
            <w:lang w:val="uk-UA"/>
          </w:rPr>
          <w:t>12</w:t>
        </w:r>
      </w:fldSimple>
      <w:r w:rsidRPr="0004444D">
        <w:rPr>
          <w:szCs w:val="28"/>
          <w:lang w:val="uk-UA"/>
        </w:rPr>
        <w:t>].</w:t>
      </w:r>
    </w:p>
    <w:p w:rsidR="002B5069" w:rsidRPr="0004444D" w:rsidRDefault="002B5069" w:rsidP="002B5069">
      <w:pPr>
        <w:rPr>
          <w:lang w:val="uk-UA"/>
        </w:rPr>
      </w:pPr>
      <w:r w:rsidRPr="0004444D">
        <w:rPr>
          <w:lang w:val="uk-UA"/>
        </w:rPr>
        <w:t>На сучасному етапі економічного та соціального розвитку України в умовах зниження фізичного і підвищення нервово-психологічного навантаження особливого значення набуває питання фізичного виховання та оздоровлення нації і, зокрема, дітей та молоді</w:t>
      </w:r>
      <w:r w:rsidR="000232EC" w:rsidRPr="0004444D">
        <w:rPr>
          <w:lang w:val="uk-UA"/>
        </w:rPr>
        <w:t xml:space="preserve"> [</w:t>
      </w:r>
      <w:fldSimple w:instr=" REF _Ref481444799 \r \h  \* MERGEFORMAT ">
        <w:r w:rsidR="00983727" w:rsidRPr="0004444D">
          <w:rPr>
            <w:lang w:val="uk-UA"/>
          </w:rPr>
          <w:t>21</w:t>
        </w:r>
      </w:fldSimple>
      <w:r w:rsidR="000232EC" w:rsidRPr="0004444D">
        <w:rPr>
          <w:lang w:val="uk-UA"/>
        </w:rPr>
        <w:t>]</w:t>
      </w:r>
      <w:r w:rsidRPr="0004444D">
        <w:rPr>
          <w:lang w:val="uk-UA"/>
        </w:rPr>
        <w:t xml:space="preserve">. Сьогодні більшість дітей, учнів і студентів мають відхилення у здоров’ї та незадовільний фізичний стан. Особливої уваги заслуговує питання формування здорового способу життя у дітей старшого шкільного віку, які навчаються в загальноосвітніх навчальних закладах усіх типів, професійно-технічних та вищих навчальних закладів </w:t>
      </w:r>
      <w:r w:rsidRPr="0004444D">
        <w:t>I</w:t>
      </w:r>
      <w:r w:rsidRPr="0004444D">
        <w:rPr>
          <w:lang w:val="uk-UA"/>
        </w:rPr>
        <w:t>-</w:t>
      </w:r>
      <w:r w:rsidRPr="0004444D">
        <w:t>II</w:t>
      </w:r>
      <w:r w:rsidRPr="0004444D">
        <w:rPr>
          <w:lang w:val="uk-UA"/>
        </w:rPr>
        <w:t xml:space="preserve"> рівнів акредитації, що надають повну загальну середню освіту [</w:t>
      </w:r>
      <w:fldSimple w:instr=" REF _Hlk135991931 \r \h  \* MERGEFORMAT ">
        <w:r w:rsidR="00983727" w:rsidRPr="0004444D">
          <w:rPr>
            <w:lang w:val="uk-UA"/>
          </w:rPr>
          <w:t>39</w:t>
        </w:r>
      </w:fldSimple>
      <w:r w:rsidR="000232EC" w:rsidRPr="0004444D">
        <w:rPr>
          <w:lang w:val="uk-UA"/>
        </w:rPr>
        <w:t xml:space="preserve">, </w:t>
      </w:r>
      <w:fldSimple w:instr=" REF _Hlk135991949 \r \h  \* MERGEFORMAT ">
        <w:r w:rsidR="00983727" w:rsidRPr="0004444D">
          <w:rPr>
            <w:lang w:val="uk-UA"/>
          </w:rPr>
          <w:t>40</w:t>
        </w:r>
      </w:fldSimple>
      <w:r w:rsidRPr="0004444D">
        <w:rPr>
          <w:lang w:val="uk-UA"/>
        </w:rPr>
        <w:t xml:space="preserve">]. </w:t>
      </w:r>
    </w:p>
    <w:p w:rsidR="002B5069" w:rsidRPr="0004444D" w:rsidRDefault="002B5069" w:rsidP="002B5069">
      <w:pPr>
        <w:rPr>
          <w:lang w:val="uk-UA"/>
        </w:rPr>
      </w:pPr>
      <w:r w:rsidRPr="0004444D">
        <w:rPr>
          <w:lang w:val="uk-UA"/>
        </w:rPr>
        <w:t xml:space="preserve">Саме на дітей старшого шкільного віку припадає найбільше інформаційне навантаження, у тому числі пов’язане з початковою професійною орієнтацією, а також загроза «залучення» їх до шкідливих звичок таких як паління, алкоголізм та наркоманія. </w:t>
      </w:r>
    </w:p>
    <w:p w:rsidR="002B5069" w:rsidRPr="0004444D" w:rsidRDefault="002B5069" w:rsidP="002B5069">
      <w:r w:rsidRPr="0004444D">
        <w:t xml:space="preserve">Питаннями фізичного виховання та формуванням здорового способу життя в школярів займається багато фахівців - психологи, педагоги, </w:t>
      </w:r>
      <w:proofErr w:type="gramStart"/>
      <w:r w:rsidRPr="0004444D">
        <w:t>соц</w:t>
      </w:r>
      <w:proofErr w:type="gramEnd"/>
      <w:r w:rsidRPr="0004444D">
        <w:t xml:space="preserve">іологи. Аналіз наукових джерел </w:t>
      </w:r>
      <w:proofErr w:type="gramStart"/>
      <w:r w:rsidRPr="0004444D">
        <w:t>св</w:t>
      </w:r>
      <w:proofErr w:type="gramEnd"/>
      <w:r w:rsidRPr="0004444D">
        <w:t xml:space="preserve">ідчить, що сучасна педагогічна наука досліджує різні аспекти питання фізичного виховання учнів. </w:t>
      </w:r>
    </w:p>
    <w:p w:rsidR="002B5069" w:rsidRPr="0004444D" w:rsidRDefault="002B5069" w:rsidP="002B5069">
      <w:r w:rsidRPr="0004444D">
        <w:t>Науковці присвячують свої роботи проблемам формування здорового способу життя учнів, попередження шкідливих звичок засобами фізичної культури; психологічні, моральні особливості виховання особистості; педагогічні, організаційно-методичні основи фізкультурн</w:t>
      </w:r>
      <w:proofErr w:type="gramStart"/>
      <w:r w:rsidRPr="0004444D">
        <w:t>о-</w:t>
      </w:r>
      <w:proofErr w:type="gramEnd"/>
      <w:r w:rsidRPr="0004444D">
        <w:t xml:space="preserve"> спортивної </w:t>
      </w:r>
      <w:r w:rsidRPr="0004444D">
        <w:lastRenderedPageBreak/>
        <w:t>роботи з учнями; педагогічні умови поліпшення фізичного виховання учнів загальноосвітньої школи; формування позитивного ставлення до фізкультурн</w:t>
      </w:r>
      <w:proofErr w:type="gramStart"/>
      <w:r w:rsidRPr="0004444D">
        <w:t>о-</w:t>
      </w:r>
      <w:proofErr w:type="gramEnd"/>
      <w:r w:rsidRPr="0004444D">
        <w:t xml:space="preserve"> спортивної діяльності, потреби фізичного вдосконалення у дітей з послабленим здоров’ям; виховання свідомої дисципліни і відповідального ставлення до збереження свого здоров’я засобами фізкультурно-масової роботи  розвиток ціннісних орієнтацій підлітків; становлення </w:t>
      </w:r>
      <w:proofErr w:type="gramStart"/>
      <w:r w:rsidRPr="0004444D">
        <w:t>соц</w:t>
      </w:r>
      <w:proofErr w:type="gramEnd"/>
      <w:r w:rsidRPr="0004444D">
        <w:t>іальної активності підлітків. Означені дослідження стосуються різних вікових груп дітей та форм педагогічної діяльності. У колі наукових пошуків можна також виокремити дослідження, щодо формування культури здоров’я школярів</w:t>
      </w:r>
      <w:r w:rsidR="005155F3" w:rsidRPr="0004444D">
        <w:t xml:space="preserve"> [</w:t>
      </w:r>
      <w:fldSimple w:instr=" REF _Ref152543670 \r \h  \* MERGEFORMAT ">
        <w:r w:rsidR="00983727" w:rsidRPr="0004444D">
          <w:t>24</w:t>
        </w:r>
      </w:fldSimple>
      <w:r w:rsidR="005155F3" w:rsidRPr="0004444D">
        <w:t xml:space="preserve">, </w:t>
      </w:r>
      <w:fldSimple w:instr=" REF _Ref481444720 \r \h  \* MERGEFORMAT ">
        <w:r w:rsidR="00983727" w:rsidRPr="0004444D">
          <w:t>16</w:t>
        </w:r>
      </w:fldSimple>
      <w:r w:rsidR="005155F3" w:rsidRPr="0004444D">
        <w:t xml:space="preserve">, </w:t>
      </w:r>
      <w:fldSimple w:instr=" REF _Hlk135991949 \r \h  \* MERGEFORMAT ">
        <w:r w:rsidR="00983727" w:rsidRPr="0004444D">
          <w:t>40</w:t>
        </w:r>
      </w:fldSimple>
      <w:r w:rsidR="005155F3" w:rsidRPr="0004444D">
        <w:t>]</w:t>
      </w:r>
      <w:r w:rsidRPr="0004444D">
        <w:t xml:space="preserve">. </w:t>
      </w:r>
    </w:p>
    <w:p w:rsidR="002B5069" w:rsidRPr="0004444D" w:rsidRDefault="002B5069" w:rsidP="002B5069">
      <w:pPr>
        <w:rPr>
          <w:iCs/>
          <w:szCs w:val="28"/>
        </w:rPr>
      </w:pPr>
      <w:r w:rsidRPr="0004444D">
        <w:t xml:space="preserve">Водночас у цій сфері залишається багато невирішених проблем. Одна з них – це створення умов формування мотивованого ставлення учнів </w:t>
      </w:r>
      <w:proofErr w:type="gramStart"/>
      <w:r w:rsidRPr="0004444D">
        <w:t>старшого</w:t>
      </w:r>
      <w:proofErr w:type="gramEnd"/>
      <w:r w:rsidRPr="0004444D">
        <w:t xml:space="preserve"> шкільного віку до фізичного виховання, здорового способу життя. Однією з найбільш ефективних оздоровчих систем, що поширена у всьому </w:t>
      </w:r>
      <w:proofErr w:type="gramStart"/>
      <w:r w:rsidRPr="0004444D">
        <w:t>св</w:t>
      </w:r>
      <w:proofErr w:type="gramEnd"/>
      <w:r w:rsidRPr="0004444D">
        <w:t xml:space="preserve">іті, є йога. Загалом йога – це самодостатня оздоровча система з тисячолітньою історією, що містить у своєму арсеналі широкий спектр </w:t>
      </w:r>
      <w:proofErr w:type="gramStart"/>
      <w:r w:rsidRPr="0004444D">
        <w:t>р</w:t>
      </w:r>
      <w:proofErr w:type="gramEnd"/>
      <w:r w:rsidRPr="0004444D">
        <w:t xml:space="preserve">ізноманітних засобів впливу на людський організм та методів розвитку тіла й свідомості, формуючи культуру особливого ставлення людини до свого здоров’я. Практика йоги гармонійно поєднує елементи фізичного, психічного та </w:t>
      </w:r>
      <w:proofErr w:type="gramStart"/>
      <w:r w:rsidRPr="0004444D">
        <w:t>духовного</w:t>
      </w:r>
      <w:proofErr w:type="gramEnd"/>
      <w:r w:rsidRPr="0004444D">
        <w:t xml:space="preserve"> розвитку людини, ураховує її особливості.</w:t>
      </w:r>
      <w:r w:rsidR="00176619" w:rsidRPr="0004444D">
        <w:rPr>
          <w:rFonts w:asciiTheme="majorBidi" w:hAnsiTheme="majorBidi" w:cstheme="majorBidi"/>
          <w:szCs w:val="28"/>
        </w:rPr>
        <w:t xml:space="preserve"> На початку XXI століття виникла нова галузь йоги - аеро-йога. Ця інноваційна форма практики отримала своє походження завдяки поєднанню йоги та спец</w:t>
      </w:r>
      <w:r w:rsidR="00176619" w:rsidRPr="0004444D">
        <w:rPr>
          <w:rFonts w:asciiTheme="majorBidi" w:hAnsiTheme="majorBidi" w:cstheme="majorBidi"/>
          <w:szCs w:val="28"/>
          <w:lang w:val="uk-UA"/>
        </w:rPr>
        <w:t>і</w:t>
      </w:r>
      <w:r w:rsidR="00176619" w:rsidRPr="0004444D">
        <w:rPr>
          <w:rFonts w:asciiTheme="majorBidi" w:hAnsiTheme="majorBidi" w:cstheme="majorBidi"/>
          <w:szCs w:val="28"/>
        </w:rPr>
        <w:t>альних засобі</w:t>
      </w:r>
      <w:proofErr w:type="gramStart"/>
      <w:r w:rsidR="00176619" w:rsidRPr="0004444D">
        <w:rPr>
          <w:rFonts w:asciiTheme="majorBidi" w:hAnsiTheme="majorBidi" w:cstheme="majorBidi"/>
          <w:szCs w:val="28"/>
        </w:rPr>
        <w:t>в</w:t>
      </w:r>
      <w:proofErr w:type="gramEnd"/>
      <w:r w:rsidR="00176619" w:rsidRPr="0004444D">
        <w:rPr>
          <w:rFonts w:asciiTheme="majorBidi" w:hAnsiTheme="majorBidi" w:cstheme="majorBidi"/>
          <w:szCs w:val="28"/>
          <w:lang w:val="uk-UA"/>
        </w:rPr>
        <w:t xml:space="preserve">, </w:t>
      </w:r>
      <w:r w:rsidR="00176619" w:rsidRPr="0004444D">
        <w:rPr>
          <w:rFonts w:asciiTheme="majorBidi" w:hAnsiTheme="majorBidi" w:cstheme="majorBidi"/>
          <w:szCs w:val="28"/>
        </w:rPr>
        <w:t xml:space="preserve">для полегшення певних асан. Однак ідея використання </w:t>
      </w:r>
      <w:proofErr w:type="gramStart"/>
      <w:r w:rsidR="00176619" w:rsidRPr="0004444D">
        <w:rPr>
          <w:rFonts w:asciiTheme="majorBidi" w:hAnsiTheme="majorBidi" w:cstheme="majorBidi"/>
          <w:szCs w:val="28"/>
        </w:rPr>
        <w:t>п</w:t>
      </w:r>
      <w:proofErr w:type="gramEnd"/>
      <w:r w:rsidR="00176619" w:rsidRPr="0004444D">
        <w:rPr>
          <w:rFonts w:asciiTheme="majorBidi" w:hAnsiTheme="majorBidi" w:cstheme="majorBidi"/>
          <w:szCs w:val="28"/>
        </w:rPr>
        <w:t>ідвісних стрічок та гамаків у йозі має свої корені в стародавніх традиціях</w:t>
      </w:r>
      <w:r w:rsidR="00176619" w:rsidRPr="0004444D">
        <w:rPr>
          <w:rFonts w:asciiTheme="majorBidi" w:hAnsiTheme="majorBidi" w:cstheme="majorBidi"/>
          <w:szCs w:val="28"/>
          <w:lang w:val="uk-UA"/>
        </w:rPr>
        <w:t xml:space="preserve">. </w:t>
      </w:r>
      <w:proofErr w:type="gramStart"/>
      <w:r w:rsidR="00176619" w:rsidRPr="0004444D">
        <w:rPr>
          <w:rFonts w:asciiTheme="majorBidi" w:hAnsiTheme="majorBidi" w:cstheme="majorBidi"/>
          <w:szCs w:val="28"/>
        </w:rPr>
        <w:t>З</w:t>
      </w:r>
      <w:proofErr w:type="gramEnd"/>
      <w:r w:rsidR="00176619" w:rsidRPr="0004444D">
        <w:rPr>
          <w:rFonts w:asciiTheme="majorBidi" w:hAnsiTheme="majorBidi" w:cstheme="majorBidi"/>
          <w:szCs w:val="28"/>
        </w:rPr>
        <w:t xml:space="preserve"> часом аеро-йога розповсюдилася по всьому світу, привертаючи увагу як досвідчених йогів, так і новачків.</w:t>
      </w:r>
    </w:p>
    <w:p w:rsidR="002B5069" w:rsidRPr="0004444D" w:rsidRDefault="002B5069" w:rsidP="002B5069">
      <w:pPr>
        <w:rPr>
          <w:iCs/>
          <w:szCs w:val="28"/>
        </w:rPr>
      </w:pPr>
      <w:r w:rsidRPr="0004444D">
        <w:rPr>
          <w:iCs/>
          <w:szCs w:val="28"/>
        </w:rPr>
        <w:t>Вищевикладене зумовило вибі</w:t>
      </w:r>
      <w:proofErr w:type="gramStart"/>
      <w:r w:rsidRPr="0004444D">
        <w:rPr>
          <w:iCs/>
          <w:szCs w:val="28"/>
        </w:rPr>
        <w:t>р</w:t>
      </w:r>
      <w:proofErr w:type="gramEnd"/>
      <w:r w:rsidRPr="0004444D">
        <w:rPr>
          <w:iCs/>
          <w:szCs w:val="28"/>
        </w:rPr>
        <w:t xml:space="preserve"> теми нашого дослідження, а саме: «</w:t>
      </w:r>
      <w:r w:rsidR="00176619" w:rsidRPr="0004444D">
        <w:rPr>
          <w:rFonts w:asciiTheme="majorBidi" w:hAnsiTheme="majorBidi" w:cstheme="majorBidi"/>
          <w:szCs w:val="28"/>
        </w:rPr>
        <w:t xml:space="preserve">Удосконалення фізичної </w:t>
      </w:r>
      <w:proofErr w:type="gramStart"/>
      <w:r w:rsidR="00176619" w:rsidRPr="0004444D">
        <w:rPr>
          <w:rFonts w:asciiTheme="majorBidi" w:hAnsiTheme="majorBidi" w:cstheme="majorBidi"/>
          <w:szCs w:val="28"/>
        </w:rPr>
        <w:t>п</w:t>
      </w:r>
      <w:proofErr w:type="gramEnd"/>
      <w:r w:rsidR="00176619" w:rsidRPr="0004444D">
        <w:rPr>
          <w:rFonts w:asciiTheme="majorBidi" w:hAnsiTheme="majorBidi" w:cstheme="majorBidi"/>
          <w:szCs w:val="28"/>
        </w:rPr>
        <w:t>ідготовленості дівчат старшого шкільного віку засобами аеро-йоги</w:t>
      </w:r>
      <w:r w:rsidRPr="0004444D">
        <w:rPr>
          <w:rFonts w:eastAsia="Times New Roman"/>
          <w:szCs w:val="20"/>
          <w:lang w:eastAsia="uk-UA"/>
        </w:rPr>
        <w:t>».</w:t>
      </w:r>
      <w:r w:rsidRPr="0004444D">
        <w:rPr>
          <w:iCs/>
          <w:szCs w:val="28"/>
        </w:rPr>
        <w:t>.</w:t>
      </w:r>
    </w:p>
    <w:p w:rsidR="002B5069" w:rsidRPr="0004444D" w:rsidRDefault="002B5069" w:rsidP="002B5069">
      <w:pPr>
        <w:rPr>
          <w:iCs/>
          <w:szCs w:val="28"/>
          <w:lang w:val="uk-UA"/>
        </w:rPr>
      </w:pPr>
      <w:r w:rsidRPr="0004444D">
        <w:rPr>
          <w:iCs/>
          <w:szCs w:val="28"/>
        </w:rPr>
        <w:lastRenderedPageBreak/>
        <w:t xml:space="preserve">Об’єкт </w:t>
      </w:r>
      <w:proofErr w:type="gramStart"/>
      <w:r w:rsidRPr="0004444D">
        <w:rPr>
          <w:iCs/>
          <w:szCs w:val="28"/>
        </w:rPr>
        <w:t>досл</w:t>
      </w:r>
      <w:proofErr w:type="gramEnd"/>
      <w:r w:rsidRPr="0004444D">
        <w:rPr>
          <w:iCs/>
          <w:szCs w:val="28"/>
        </w:rPr>
        <w:t xml:space="preserve">ідження – </w:t>
      </w:r>
      <w:r w:rsidR="007A025F" w:rsidRPr="0004444D">
        <w:rPr>
          <w:iCs/>
          <w:szCs w:val="28"/>
          <w:lang w:val="uk-UA"/>
        </w:rPr>
        <w:t>процес фізичного виховання д</w:t>
      </w:r>
      <w:r w:rsidR="00504909" w:rsidRPr="0004444D">
        <w:rPr>
          <w:iCs/>
          <w:szCs w:val="28"/>
          <w:lang w:val="uk-UA"/>
        </w:rPr>
        <w:t>івчат старшого шкільного віку</w:t>
      </w:r>
      <w:r w:rsidRPr="0004444D">
        <w:rPr>
          <w:iCs/>
          <w:szCs w:val="28"/>
        </w:rPr>
        <w:t>.</w:t>
      </w:r>
    </w:p>
    <w:p w:rsidR="00504909" w:rsidRPr="0004444D" w:rsidRDefault="00504909" w:rsidP="002B5069">
      <w:pPr>
        <w:rPr>
          <w:iCs/>
          <w:szCs w:val="28"/>
          <w:lang w:val="uk-UA"/>
        </w:rPr>
      </w:pPr>
      <w:r w:rsidRPr="0004444D">
        <w:rPr>
          <w:iCs/>
          <w:szCs w:val="28"/>
        </w:rPr>
        <w:t xml:space="preserve">Предмет </w:t>
      </w:r>
      <w:proofErr w:type="gramStart"/>
      <w:r w:rsidRPr="0004444D">
        <w:rPr>
          <w:iCs/>
          <w:szCs w:val="28"/>
        </w:rPr>
        <w:t>досл</w:t>
      </w:r>
      <w:proofErr w:type="gramEnd"/>
      <w:r w:rsidRPr="0004444D">
        <w:rPr>
          <w:iCs/>
          <w:szCs w:val="28"/>
        </w:rPr>
        <w:t xml:space="preserve">ідження – </w:t>
      </w:r>
      <w:r w:rsidRPr="0004444D">
        <w:rPr>
          <w:iCs/>
          <w:szCs w:val="28"/>
          <w:lang w:val="uk-UA"/>
        </w:rPr>
        <w:t>засоби аеро-йоги в процесі удосконалення фізичної підготовленості дівчат старшого шкільного віку</w:t>
      </w:r>
      <w:r w:rsidRPr="0004444D">
        <w:rPr>
          <w:iCs/>
          <w:szCs w:val="28"/>
        </w:rPr>
        <w:t>.</w:t>
      </w:r>
    </w:p>
    <w:p w:rsidR="002B5069" w:rsidRPr="0004444D" w:rsidRDefault="002B5069" w:rsidP="002B5069">
      <w:pPr>
        <w:rPr>
          <w:iCs/>
          <w:szCs w:val="28"/>
        </w:rPr>
      </w:pPr>
      <w:r w:rsidRPr="0004444D">
        <w:rPr>
          <w:iCs/>
          <w:szCs w:val="28"/>
        </w:rPr>
        <w:t xml:space="preserve">Суб’єкт </w:t>
      </w:r>
      <w:proofErr w:type="gramStart"/>
      <w:r w:rsidRPr="0004444D">
        <w:rPr>
          <w:iCs/>
          <w:szCs w:val="28"/>
        </w:rPr>
        <w:t>досл</w:t>
      </w:r>
      <w:proofErr w:type="gramEnd"/>
      <w:r w:rsidRPr="0004444D">
        <w:rPr>
          <w:iCs/>
          <w:szCs w:val="28"/>
        </w:rPr>
        <w:t xml:space="preserve">ідження – </w:t>
      </w:r>
      <w:r w:rsidR="00504909" w:rsidRPr="0004444D">
        <w:rPr>
          <w:iCs/>
          <w:szCs w:val="28"/>
          <w:lang w:val="uk-UA"/>
        </w:rPr>
        <w:t xml:space="preserve">дівчата </w:t>
      </w:r>
      <w:r w:rsidRPr="0004444D">
        <w:rPr>
          <w:rFonts w:eastAsia="Times New Roman"/>
          <w:szCs w:val="20"/>
          <w:lang w:eastAsia="uk-UA"/>
        </w:rPr>
        <w:t>старшого шкільного віку</w:t>
      </w:r>
      <w:r w:rsidRPr="0004444D">
        <w:rPr>
          <w:iCs/>
          <w:szCs w:val="28"/>
        </w:rPr>
        <w:t xml:space="preserve">. </w:t>
      </w:r>
    </w:p>
    <w:p w:rsidR="002B5069" w:rsidRPr="0004444D" w:rsidRDefault="002B5069" w:rsidP="002B5069">
      <w:pPr>
        <w:rPr>
          <w:lang w:val="uk-UA"/>
        </w:rPr>
      </w:pPr>
      <w:r w:rsidRPr="0004444D">
        <w:rPr>
          <w:iCs/>
          <w:szCs w:val="28"/>
          <w:lang w:val="uk-UA"/>
        </w:rPr>
        <w:t xml:space="preserve">Гіпотеза дослідження ґрунтується на припущені, </w:t>
      </w:r>
      <w:r w:rsidR="00504909" w:rsidRPr="0004444D">
        <w:rPr>
          <w:iCs/>
          <w:szCs w:val="28"/>
          <w:lang w:val="uk-UA"/>
        </w:rPr>
        <w:t xml:space="preserve">що </w:t>
      </w:r>
      <w:r w:rsidRPr="0004444D">
        <w:rPr>
          <w:iCs/>
          <w:szCs w:val="28"/>
          <w:lang w:val="uk-UA"/>
        </w:rPr>
        <w:t>занят</w:t>
      </w:r>
      <w:r w:rsidR="00504909" w:rsidRPr="0004444D">
        <w:rPr>
          <w:iCs/>
          <w:szCs w:val="28"/>
          <w:lang w:val="uk-UA"/>
        </w:rPr>
        <w:t>тя</w:t>
      </w:r>
      <w:r w:rsidRPr="0004444D">
        <w:rPr>
          <w:iCs/>
          <w:szCs w:val="28"/>
          <w:lang w:val="uk-UA"/>
        </w:rPr>
        <w:t xml:space="preserve"> з </w:t>
      </w:r>
      <w:r w:rsidR="00504909" w:rsidRPr="0004444D">
        <w:rPr>
          <w:iCs/>
          <w:szCs w:val="28"/>
          <w:lang w:val="uk-UA"/>
        </w:rPr>
        <w:t>аеро-йоги</w:t>
      </w:r>
      <w:r w:rsidRPr="0004444D">
        <w:rPr>
          <w:iCs/>
          <w:szCs w:val="28"/>
          <w:lang w:val="uk-UA"/>
        </w:rPr>
        <w:t xml:space="preserve"> значно вплива</w:t>
      </w:r>
      <w:r w:rsidR="00504909" w:rsidRPr="0004444D">
        <w:rPr>
          <w:iCs/>
          <w:szCs w:val="28"/>
          <w:lang w:val="uk-UA"/>
        </w:rPr>
        <w:t>ють</w:t>
      </w:r>
      <w:r w:rsidRPr="0004444D">
        <w:rPr>
          <w:iCs/>
          <w:szCs w:val="28"/>
          <w:lang w:val="uk-UA"/>
        </w:rPr>
        <w:t xml:space="preserve"> на </w:t>
      </w:r>
      <w:r w:rsidR="00504909" w:rsidRPr="0004444D">
        <w:rPr>
          <w:iCs/>
          <w:szCs w:val="28"/>
          <w:lang w:val="uk-UA"/>
        </w:rPr>
        <w:t>удосконалення фізичної підготовленості дівчат старшого шкільного віку</w:t>
      </w:r>
      <w:r w:rsidRPr="0004444D">
        <w:rPr>
          <w:rFonts w:eastAsia="Times New Roman"/>
          <w:szCs w:val="20"/>
          <w:lang w:val="uk-UA" w:eastAsia="uk-UA"/>
        </w:rPr>
        <w:t>.</w:t>
      </w:r>
    </w:p>
    <w:p w:rsidR="00873667" w:rsidRPr="0004444D" w:rsidRDefault="00873667" w:rsidP="00873667">
      <w:r w:rsidRPr="0004444D">
        <w:t xml:space="preserve">Теоретичне значення </w:t>
      </w:r>
      <w:proofErr w:type="gramStart"/>
      <w:r w:rsidRPr="0004444D">
        <w:t>досл</w:t>
      </w:r>
      <w:proofErr w:type="gramEnd"/>
      <w:r w:rsidRPr="0004444D">
        <w:t xml:space="preserve">ідження зберігається в теоретичному обумовленні проблеми впливу занять з </w:t>
      </w:r>
      <w:r w:rsidRPr="0004444D">
        <w:rPr>
          <w:iCs/>
          <w:szCs w:val="28"/>
          <w:lang w:val="uk-UA"/>
        </w:rPr>
        <w:t>аеро</w:t>
      </w:r>
      <w:r w:rsidRPr="0004444D">
        <w:rPr>
          <w:iCs/>
          <w:szCs w:val="28"/>
        </w:rPr>
        <w:t>-йог</w:t>
      </w:r>
      <w:r w:rsidRPr="0004444D">
        <w:rPr>
          <w:iCs/>
          <w:szCs w:val="28"/>
          <w:lang w:val="uk-UA"/>
        </w:rPr>
        <w:t>и</w:t>
      </w:r>
      <w:r w:rsidRPr="0004444D">
        <w:t xml:space="preserve"> на динамику показників фізичної підготовленостів </w:t>
      </w:r>
      <w:r w:rsidRPr="0004444D">
        <w:rPr>
          <w:lang w:val="uk-UA"/>
        </w:rPr>
        <w:t>дівчат</w:t>
      </w:r>
      <w:r w:rsidRPr="0004444D">
        <w:t xml:space="preserve"> старшого шкільного віку.</w:t>
      </w:r>
    </w:p>
    <w:p w:rsidR="00873667" w:rsidRPr="0004444D" w:rsidRDefault="00873667" w:rsidP="00873667">
      <w:r w:rsidRPr="0004444D">
        <w:t xml:space="preserve">Практичне значення </w:t>
      </w:r>
      <w:proofErr w:type="gramStart"/>
      <w:r w:rsidRPr="0004444D">
        <w:t>досл</w:t>
      </w:r>
      <w:proofErr w:type="gramEnd"/>
      <w:r w:rsidRPr="0004444D">
        <w:t>ідження – результати дослідження можуть бути впроваджені в практику діяльності навчальних закладів.</w:t>
      </w:r>
    </w:p>
    <w:p w:rsidR="001D7A3D" w:rsidRPr="0004444D" w:rsidRDefault="001D7A3D" w:rsidP="001D7A3D">
      <w:pPr>
        <w:keepNext/>
        <w:pageBreakBefore/>
        <w:tabs>
          <w:tab w:val="left" w:pos="142"/>
        </w:tabs>
        <w:jc w:val="center"/>
        <w:outlineLvl w:val="0"/>
        <w:rPr>
          <w:rFonts w:eastAsia="Times New Roman" w:cs="Arial"/>
          <w:bCs/>
          <w:caps/>
          <w:kern w:val="32"/>
          <w:szCs w:val="32"/>
          <w:lang w:val="uk-UA"/>
        </w:rPr>
      </w:pPr>
      <w:bookmarkStart w:id="5" w:name="_Toc152545723"/>
      <w:r w:rsidRPr="0004444D">
        <w:rPr>
          <w:rFonts w:eastAsia="Times New Roman" w:cs="Arial"/>
          <w:bCs/>
          <w:caps/>
          <w:kern w:val="32"/>
          <w:szCs w:val="32"/>
          <w:lang w:val="uk-UA"/>
        </w:rPr>
        <w:lastRenderedPageBreak/>
        <w:t>1</w:t>
      </w:r>
      <w:r w:rsidR="00FC1E22" w:rsidRPr="0004444D">
        <w:rPr>
          <w:rFonts w:eastAsia="Times New Roman" w:cs="Arial"/>
          <w:bCs/>
          <w:caps/>
          <w:kern w:val="32"/>
          <w:szCs w:val="32"/>
          <w:lang w:val="uk-UA"/>
        </w:rPr>
        <w:t>.</w:t>
      </w:r>
      <w:r w:rsidRPr="0004444D">
        <w:rPr>
          <w:rFonts w:eastAsia="Times New Roman" w:cs="Arial"/>
          <w:bCs/>
          <w:caps/>
          <w:kern w:val="32"/>
          <w:szCs w:val="32"/>
          <w:lang w:val="uk-UA"/>
        </w:rPr>
        <w:t xml:space="preserve"> ОГЛЯД ЛІТЕРАТУРИ</w:t>
      </w:r>
      <w:bookmarkEnd w:id="5"/>
    </w:p>
    <w:p w:rsidR="001D7A3D" w:rsidRPr="0004444D" w:rsidRDefault="001D7A3D" w:rsidP="001D7A3D">
      <w:pPr>
        <w:tabs>
          <w:tab w:val="left" w:pos="142"/>
        </w:tabs>
        <w:rPr>
          <w:rFonts w:eastAsia="Times New Roman" w:cs="Times New Roman"/>
          <w:szCs w:val="24"/>
          <w:lang w:val="uk-UA"/>
        </w:rPr>
      </w:pPr>
    </w:p>
    <w:p w:rsidR="00B3440F" w:rsidRPr="0004444D" w:rsidRDefault="00B3440F" w:rsidP="00B3440F">
      <w:pPr>
        <w:pStyle w:val="2"/>
        <w:ind w:left="1134" w:hanging="425"/>
      </w:pPr>
      <w:bookmarkStart w:id="6" w:name="_Toc533801511"/>
      <w:bookmarkStart w:id="7" w:name="_Toc27012064"/>
      <w:bookmarkStart w:id="8" w:name="_Toc152545724"/>
      <w:r w:rsidRPr="0004444D">
        <w:t>1.1</w:t>
      </w:r>
      <w:bookmarkStart w:id="9" w:name="__RefHeading___Toc503657751"/>
      <w:bookmarkStart w:id="10" w:name="_Toc26308329"/>
      <w:bookmarkEnd w:id="6"/>
      <w:r w:rsidRPr="0004444D">
        <w:t xml:space="preserve"> Особливості фізичного розвитку та фізичної </w:t>
      </w:r>
      <w:proofErr w:type="gramStart"/>
      <w:r w:rsidRPr="0004444D">
        <w:t>п</w:t>
      </w:r>
      <w:proofErr w:type="gramEnd"/>
      <w:r w:rsidRPr="0004444D">
        <w:t>ідготовленості учнів старшого шкільного віку</w:t>
      </w:r>
      <w:bookmarkEnd w:id="7"/>
      <w:bookmarkEnd w:id="8"/>
      <w:bookmarkEnd w:id="9"/>
      <w:bookmarkEnd w:id="10"/>
      <w:r w:rsidRPr="0004444D">
        <w:t xml:space="preserve"> </w:t>
      </w:r>
    </w:p>
    <w:p w:rsidR="00B3440F" w:rsidRPr="0004444D" w:rsidRDefault="00B3440F" w:rsidP="00B3440F"/>
    <w:p w:rsidR="00B3440F" w:rsidRPr="0004444D" w:rsidRDefault="00B3440F" w:rsidP="00B3440F">
      <w:r w:rsidRPr="0004444D">
        <w:t xml:space="preserve">В останні роки на тлі інтенсифікації навчального процесу в загальноосвітніх навчальних закладах спостерігається тенденція до зниження </w:t>
      </w:r>
      <w:proofErr w:type="gramStart"/>
      <w:r w:rsidRPr="0004444D">
        <w:t>р</w:t>
      </w:r>
      <w:proofErr w:type="gramEnd"/>
      <w:r w:rsidRPr="0004444D">
        <w:t>івня здоров’я й фізичної підготовленості учнівської молоді [</w:t>
      </w:r>
      <w:fldSimple w:instr=" REF _Ref481443540 \r \h  \* MERGEFORMAT ">
        <w:r w:rsidR="00983727" w:rsidRPr="0004444D">
          <w:t>37</w:t>
        </w:r>
      </w:fldSimple>
      <w:r w:rsidRPr="0004444D">
        <w:t xml:space="preserve">]. </w:t>
      </w:r>
    </w:p>
    <w:p w:rsidR="00470A79" w:rsidRPr="0004444D" w:rsidRDefault="00B3440F" w:rsidP="00B3440F">
      <w:pPr>
        <w:rPr>
          <w:lang w:val="uk-UA"/>
        </w:rPr>
      </w:pPr>
      <w:r w:rsidRPr="0004444D">
        <w:t>Постійне збільшення обсягу навчального матеріалу, який має засвоїти сучасний школяр, майже не залишає йому часу на достатню рухову активність та фізичне самовдосконалення. Особливо гостро ця проблема постає перед учнями старших класі</w:t>
      </w:r>
      <w:proofErr w:type="gramStart"/>
      <w:r w:rsidRPr="0004444D">
        <w:t>в</w:t>
      </w:r>
      <w:proofErr w:type="gramEnd"/>
      <w:r w:rsidRPr="0004444D">
        <w:t xml:space="preserve">, які поряд із перевантаженням шкільними предметами мають готуватися до ЗНО. Перешкоджають формуванню мотивації й активного ставлення до занять фізичними вправами також і внутрішні фактори: відсутність потреби, шкідливі звички тощо. І, як наслідок, до закінчення школи спостерігається тенденція до збільшення кількості учнів із низьким </w:t>
      </w:r>
      <w:proofErr w:type="gramStart"/>
      <w:r w:rsidRPr="0004444D">
        <w:t>р</w:t>
      </w:r>
      <w:proofErr w:type="gramEnd"/>
      <w:r w:rsidRPr="0004444D">
        <w:t>івнем здоров’я [</w:t>
      </w:r>
      <w:fldSimple w:instr=" REF _Ref481442555 \r \h  \* MERGEFORMAT ">
        <w:r w:rsidR="00983727" w:rsidRPr="0004444D">
          <w:t>5</w:t>
        </w:r>
      </w:fldSimple>
      <w:r w:rsidRPr="0004444D">
        <w:t xml:space="preserve">]. </w:t>
      </w:r>
    </w:p>
    <w:p w:rsidR="00470A79" w:rsidRPr="0004444D" w:rsidRDefault="00B3440F" w:rsidP="00B3440F">
      <w:pPr>
        <w:rPr>
          <w:lang w:val="uk-UA"/>
        </w:rPr>
      </w:pPr>
      <w:r w:rsidRPr="0004444D">
        <w:rPr>
          <w:lang w:val="uk-UA"/>
        </w:rPr>
        <w:t>Отже, особливої соціальної значущості набувають питання формування, збереження та зміцнення здоров’я учнівської молоді. Як свідчить аналіз науково-методичної літератури, окремі аспекти організації фізичного виховання учнів старших класів різних загальноосвітніх закладів досліджують науковці [</w:t>
      </w:r>
      <w:fldSimple w:instr=" REF _Ref481442107 \r \h  \* MERGEFORMAT ">
        <w:r w:rsidR="00983727" w:rsidRPr="0004444D">
          <w:rPr>
            <w:lang w:val="uk-UA"/>
          </w:rPr>
          <w:t>3</w:t>
        </w:r>
      </w:fldSimple>
      <w:r w:rsidRPr="0004444D">
        <w:rPr>
          <w:lang w:val="uk-UA"/>
        </w:rPr>
        <w:t xml:space="preserve">, </w:t>
      </w:r>
      <w:fldSimple w:instr=" REF _Ref481442161 \r \h  \* MERGEFORMAT ">
        <w:r w:rsidR="00983727" w:rsidRPr="0004444D">
          <w:rPr>
            <w:lang w:val="uk-UA"/>
          </w:rPr>
          <w:t>7</w:t>
        </w:r>
      </w:fldSimple>
      <w:r w:rsidRPr="0004444D">
        <w:rPr>
          <w:lang w:val="uk-UA"/>
        </w:rPr>
        <w:t xml:space="preserve">]. </w:t>
      </w:r>
    </w:p>
    <w:p w:rsidR="00470A79" w:rsidRPr="0004444D" w:rsidRDefault="00B3440F" w:rsidP="00B3440F">
      <w:pPr>
        <w:rPr>
          <w:lang w:val="uk-UA"/>
        </w:rPr>
      </w:pPr>
      <w:r w:rsidRPr="0004444D">
        <w:rPr>
          <w:lang w:val="uk-UA"/>
        </w:rPr>
        <w:t xml:space="preserve">Учені вивчають стан фізичної підготовленості та рівень здоров’я старшокласників, звертають увагу на необхідність їх широкого залучення до різних форм позакласної роботи з фізичного виховання. Фізична культура відіграє важливу роль у формуванні, зміцненні й збереженні здоров’я учнів, підвищенні їхньої фізичної та розумової працездатності. </w:t>
      </w:r>
      <w:r w:rsidRPr="0004444D">
        <w:t xml:space="preserve">Серед показників, що значною мірою обумовлюють рухову активність школярів, є фізичний розвиток. У науковій літературі термін «фізичний розвиток» використовують у </w:t>
      </w:r>
      <w:proofErr w:type="gramStart"/>
      <w:r w:rsidRPr="0004444D">
        <w:t>р</w:t>
      </w:r>
      <w:proofErr w:type="gramEnd"/>
      <w:r w:rsidRPr="0004444D">
        <w:t xml:space="preserve">ізних тлумаченнях: як процес змін форм і функцій організму людини </w:t>
      </w:r>
      <w:r w:rsidRPr="0004444D">
        <w:lastRenderedPageBreak/>
        <w:t>протягом її індивідуального життя або як сукупність ознак, що характеризують «фізичний стан» організму на тому чи іншому етапі його фізичного розвитку (показники росту, ваги, окружність тіла, спірометрія, динамометрія) [</w:t>
      </w:r>
      <w:fldSimple w:instr=" REF _Ref530320449 \r \h  \* MERGEFORMAT ">
        <w:r w:rsidR="00983727" w:rsidRPr="0004444D">
          <w:t>17</w:t>
        </w:r>
      </w:fldSimple>
      <w:r w:rsidRPr="0004444D">
        <w:t xml:space="preserve">]. </w:t>
      </w:r>
    </w:p>
    <w:p w:rsidR="00B3440F" w:rsidRPr="0004444D" w:rsidRDefault="00B3440F" w:rsidP="00B3440F">
      <w:r w:rsidRPr="0004444D">
        <w:rPr>
          <w:lang w:val="uk-UA"/>
        </w:rPr>
        <w:t>Також фізичний розвиток розглядається як складова частина життєдіяльності людини, зміна природних властивостей її організму впродовж життя, що виявляється у вигляді показників функціональних і морфологічних можливостей організму, фізичних якостей, рухових здібностей, працездатності, темпів старіння організму, термінів тривалості життя [</w:t>
      </w:r>
      <w:fldSimple w:instr=" REF _Ref530320621 \r \h  \* MERGEFORMAT ">
        <w:r w:rsidR="00983727" w:rsidRPr="0004444D">
          <w:rPr>
            <w:lang w:val="uk-UA"/>
          </w:rPr>
          <w:t>30</w:t>
        </w:r>
      </w:fldSimple>
      <w:r w:rsidRPr="0004444D">
        <w:rPr>
          <w:lang w:val="uk-UA"/>
        </w:rPr>
        <w:t xml:space="preserve">]. </w:t>
      </w:r>
      <w:r w:rsidRPr="0004444D">
        <w:t xml:space="preserve">Тому </w:t>
      </w:r>
      <w:proofErr w:type="gramStart"/>
      <w:r w:rsidRPr="0004444D">
        <w:t>досл</w:t>
      </w:r>
      <w:proofErr w:type="gramEnd"/>
      <w:r w:rsidRPr="0004444D">
        <w:t xml:space="preserve">ідження фізичного розвитку – одна з основних умов підвищення ефективності процесу фізичного виховання школярів. Ми розглядали фізичний розвиток як процес становлення й змін морфофункціональних властивостей організму дитини. Залежно від умов і чинників, що впливають на фізичний розвиток, він може бути високим або низьким, усебічним та гармонійним чи обмеженим і дисгармонійним. Високий та гармонійний фізичний розвиток зумовлює загальний стан здоров’я людини, її фізичні можливості. Диспропорції фізичного розвитку пов’язують із гіпокінезією, надмірною вагою й </w:t>
      </w:r>
      <w:proofErr w:type="gramStart"/>
      <w:r w:rsidRPr="0004444D">
        <w:t>р</w:t>
      </w:r>
      <w:proofErr w:type="gramEnd"/>
      <w:r w:rsidRPr="0004444D">
        <w:t xml:space="preserve">ізними захвоюваннями. У нашій роботі фізичний розвиток </w:t>
      </w:r>
      <w:proofErr w:type="gramStart"/>
      <w:r w:rsidRPr="0004444D">
        <w:t>досл</w:t>
      </w:r>
      <w:proofErr w:type="gramEnd"/>
      <w:r w:rsidRPr="0004444D">
        <w:t>іджувався за показниками довжини та маси тіла, окружності частин тіла, розрахункових індексів.</w:t>
      </w:r>
    </w:p>
    <w:p w:rsidR="00B3440F" w:rsidRPr="0004444D" w:rsidRDefault="00B3440F" w:rsidP="00B3440F">
      <w:r w:rsidRPr="0004444D">
        <w:t xml:space="preserve">Школярі </w:t>
      </w:r>
      <w:proofErr w:type="gramStart"/>
      <w:r w:rsidRPr="0004444D">
        <w:t>старшого</w:t>
      </w:r>
      <w:proofErr w:type="gramEnd"/>
      <w:r w:rsidRPr="0004444D">
        <w:t xml:space="preserve"> шкільного віку мають свої особливості. У цей період у них закладається основа психологічних, репродуктивних та інтелектуальних можливостей. Також важливе значення </w:t>
      </w:r>
      <w:proofErr w:type="gramStart"/>
      <w:r w:rsidRPr="0004444D">
        <w:t>має й</w:t>
      </w:r>
      <w:proofErr w:type="gramEnd"/>
      <w:r w:rsidRPr="0004444D">
        <w:t xml:space="preserve"> показник фізичного розвитку, особливо якщо йдеться про старший шкільний вік. За даними літературних джерел [</w:t>
      </w:r>
      <w:fldSimple w:instr=" REF _Ref481442917 \r \h  \* MERGEFORMAT ">
        <w:r w:rsidR="00983727" w:rsidRPr="0004444D">
          <w:t>22</w:t>
        </w:r>
      </w:fldSimple>
      <w:r w:rsidRPr="0004444D">
        <w:t xml:space="preserve">], фізичний розвиток розглядається не лише як процес, але і як стан морфофункціональних особливостей організму. До нього належать показники антропометрії (довжина тіла та біоланок, вага й об’єм грудної клітки та інших сегментів тіла), а також стоматоскопічні, зокрема зовнішній вигляд тіла (фізіологічні вигини хребта, рельєфність </w:t>
      </w:r>
      <w:r w:rsidRPr="0004444D">
        <w:lastRenderedPageBreak/>
        <w:t>м’язів, колі</w:t>
      </w:r>
      <w:proofErr w:type="gramStart"/>
      <w:r w:rsidRPr="0004444D">
        <w:t>р</w:t>
      </w:r>
      <w:proofErr w:type="gramEnd"/>
      <w:r w:rsidRPr="0004444D">
        <w:t xml:space="preserve"> шкіри, тип статури й ін.), фізіометричні дані (показники фізичних якостей і здатність до відтворення </w:t>
      </w:r>
      <w:proofErr w:type="gramStart"/>
      <w:r w:rsidRPr="0004444D">
        <w:t>р</w:t>
      </w:r>
      <w:proofErr w:type="gramEnd"/>
      <w:r w:rsidRPr="0004444D">
        <w:t>ізноманітних рухових дій) [</w:t>
      </w:r>
      <w:fldSimple w:instr=" REF _Ref530320449 \r \h  \* MERGEFORMAT ">
        <w:r w:rsidR="00983727" w:rsidRPr="0004444D">
          <w:t>17</w:t>
        </w:r>
      </w:fldSimple>
      <w:r w:rsidRPr="0004444D">
        <w:t xml:space="preserve">]. </w:t>
      </w:r>
    </w:p>
    <w:p w:rsidR="00B3440F" w:rsidRPr="0004444D" w:rsidRDefault="00B3440F" w:rsidP="00B3440F">
      <w:r w:rsidRPr="0004444D">
        <w:t>Важливо й те, що діти старшого шкільного віку перебувають на порозі вибору своєї майбутньої професійної діяльності, що надалі визначить їхній життєвий і творчий шлях</w:t>
      </w:r>
      <w:proofErr w:type="gramStart"/>
      <w:r w:rsidRPr="0004444D">
        <w:t>.</w:t>
      </w:r>
      <w:proofErr w:type="gramEnd"/>
      <w:r w:rsidRPr="0004444D">
        <w:t xml:space="preserve"> І </w:t>
      </w:r>
      <w:proofErr w:type="gramStart"/>
      <w:r w:rsidRPr="0004444D">
        <w:t>в</w:t>
      </w:r>
      <w:proofErr w:type="gramEnd"/>
      <w:r w:rsidRPr="0004444D">
        <w:t xml:space="preserve"> цьому випадку фізичний розвиток відіграє важливу роль, тому що, за даними багатьох науковців [</w:t>
      </w:r>
      <w:fldSimple w:instr=" REF _Ref481442555 \r \h  \* MERGEFORMAT ">
        <w:r w:rsidR="00983727" w:rsidRPr="0004444D">
          <w:t>5</w:t>
        </w:r>
      </w:fldSimple>
      <w:r w:rsidRPr="0004444D">
        <w:t xml:space="preserve">, </w:t>
      </w:r>
      <w:fldSimple w:instr=" REF _Ref481442161 \r \h  \* MERGEFORMAT ">
        <w:r w:rsidR="00983727" w:rsidRPr="0004444D">
          <w:t>7</w:t>
        </w:r>
      </w:fldSimple>
      <w:r w:rsidRPr="0004444D">
        <w:t>], він визначає не лише показники антропометрії, соматометрії та фізіометрії, а є своє</w:t>
      </w:r>
      <w:proofErr w:type="gramStart"/>
      <w:r w:rsidRPr="0004444D">
        <w:t>р</w:t>
      </w:r>
      <w:proofErr w:type="gramEnd"/>
      <w:r w:rsidRPr="0004444D">
        <w:t xml:space="preserve">ідним індикатором стану здоров’я людини. Наукові </w:t>
      </w:r>
      <w:proofErr w:type="gramStart"/>
      <w:r w:rsidRPr="0004444D">
        <w:t>досл</w:t>
      </w:r>
      <w:proofErr w:type="gramEnd"/>
      <w:r w:rsidRPr="0004444D">
        <w:t>ідження свідчать [</w:t>
      </w:r>
      <w:fldSimple w:instr=" REF _Ref481444720 \r \h  \* MERGEFORMAT ">
        <w:r w:rsidR="00983727" w:rsidRPr="0004444D">
          <w:t>16</w:t>
        </w:r>
      </w:fldSimple>
      <w:r w:rsidRPr="0004444D">
        <w:t xml:space="preserve">], що в цьому віці завершується розвиток організму, відбувається його перебудова, спостерігається підвищена емоційність, чутливість до впливу різних чинників середовища, змінюються стосунки в родині. До особливостей функціонування органів і систем у дітей підліткового віку можна віднести фізіологічні відхилення в них, що зникають по закінченню статевого дозрівання. У цьому періоді спостерігають наростання й морфофункціональних відхилень основних систем організму, що пов’язано з </w:t>
      </w:r>
      <w:proofErr w:type="gramStart"/>
      <w:r w:rsidRPr="0004444D">
        <w:t>р</w:t>
      </w:r>
      <w:proofErr w:type="gramEnd"/>
      <w:r w:rsidRPr="0004444D">
        <w:t>ізними новими навантаженнями: вимоги шкільного навчання, зміни способу життя та поведінки, шкідливі звички, підвищення нервово-психічної активності [</w:t>
      </w:r>
      <w:fldSimple w:instr=" REF _Ref481444720 \r \h  \* MERGEFORMAT ">
        <w:r w:rsidR="00983727" w:rsidRPr="0004444D">
          <w:t>16</w:t>
        </w:r>
      </w:fldSimple>
      <w:r w:rsidRPr="0004444D">
        <w:t xml:space="preserve">].. </w:t>
      </w:r>
    </w:p>
    <w:p w:rsidR="00B3440F" w:rsidRPr="0004444D" w:rsidRDefault="00B3440F" w:rsidP="00B3440F">
      <w:r w:rsidRPr="0004444D">
        <w:t xml:space="preserve">Анатомо-фізіологічні особливості. Фізичний розвиток старшокласників характеризується подальшими анатомо-фізіологічними змінами. У цей період закінчується видозмінення організму, яке, у зв’язку із статевим дозріванням, розпочалося в </w:t>
      </w:r>
      <w:proofErr w:type="gramStart"/>
      <w:r w:rsidRPr="0004444D">
        <w:t>п</w:t>
      </w:r>
      <w:proofErr w:type="gramEnd"/>
      <w:r w:rsidRPr="0004444D">
        <w:t xml:space="preserve">ідлітковому віці. Юність – завершальний етап фізичного розвитку індивіда. У зовнішньому вигляді зникає властива </w:t>
      </w:r>
      <w:proofErr w:type="gramStart"/>
      <w:r w:rsidRPr="0004444D">
        <w:t>п</w:t>
      </w:r>
      <w:proofErr w:type="gramEnd"/>
      <w:r w:rsidRPr="0004444D">
        <w:t>ідліткам диспропорція тіла й кінцівок, незграбність рухів, довгов’язість. Розвивається моторика, досконалішою стає координація рухів. Тілесна конституція, особливо обличчя, набуває специфічно індиві</w:t>
      </w:r>
      <w:proofErr w:type="gramStart"/>
      <w:r w:rsidRPr="0004444D">
        <w:t>дуального</w:t>
      </w:r>
      <w:proofErr w:type="gramEnd"/>
      <w:r w:rsidRPr="0004444D">
        <w:t xml:space="preserve"> характеру [</w:t>
      </w:r>
      <w:fldSimple w:instr=" REF _Ref503786944 \r \h  \* MERGEFORMAT ">
        <w:r w:rsidR="00983727" w:rsidRPr="0004444D">
          <w:t>14</w:t>
        </w:r>
      </w:fldSimple>
      <w:r w:rsidR="000232EC" w:rsidRPr="0004444D">
        <w:t xml:space="preserve">, </w:t>
      </w:r>
      <w:fldSimple w:instr=" REF _Ref152543634 \r \h  \* MERGEFORMAT ">
        <w:r w:rsidR="00983727" w:rsidRPr="0004444D">
          <w:t>19</w:t>
        </w:r>
      </w:fldSimple>
      <w:r w:rsidRPr="0004444D">
        <w:t>].</w:t>
      </w:r>
    </w:p>
    <w:p w:rsidR="00B3440F" w:rsidRPr="0004444D" w:rsidRDefault="00B3440F" w:rsidP="00B3440F">
      <w:r w:rsidRPr="0004444D">
        <w:t>Фізичний розвиток полягає насамперед у збільшенні зросту, ваги ті</w:t>
      </w:r>
      <w:proofErr w:type="gramStart"/>
      <w:r w:rsidRPr="0004444D">
        <w:t>ла й</w:t>
      </w:r>
      <w:proofErr w:type="gramEnd"/>
      <w:r w:rsidRPr="0004444D">
        <w:t xml:space="preserve"> окружності грудної клітини. Акселерація фізичного розвитку помітна і в юності. Вона виявляється в скороченні строків статевого дозрівання і закінченні росту. Статеве дозрівання юнаків і дівчат порівняно з попередніми </w:t>
      </w:r>
      <w:r w:rsidRPr="0004444D">
        <w:lastRenderedPageBreak/>
        <w:t>поколіннями закінчується на 2-3 роки раніше, показники їх фізичного розвитку зараз стали вищими за ті, що були 10-15 рокі</w:t>
      </w:r>
      <w:proofErr w:type="gramStart"/>
      <w:r w:rsidRPr="0004444D">
        <w:t>в</w:t>
      </w:r>
      <w:proofErr w:type="gramEnd"/>
      <w:r w:rsidRPr="0004444D">
        <w:t xml:space="preserve"> тому.</w:t>
      </w:r>
    </w:p>
    <w:p w:rsidR="00B3440F" w:rsidRPr="0004444D" w:rsidRDefault="00B3440F" w:rsidP="00B3440F">
      <w:r w:rsidRPr="0004444D">
        <w:t xml:space="preserve">У старшокласників </w:t>
      </w:r>
      <w:proofErr w:type="gramStart"/>
      <w:r w:rsidRPr="0004444D">
        <w:t>в</w:t>
      </w:r>
      <w:proofErr w:type="gramEnd"/>
      <w:r w:rsidRPr="0004444D">
        <w:t xml:space="preserve"> основному закінчується окостеніння скелета, удосконалюється м’язова система. Відбувається розвиток м’язової тканини, відповідно збільшується м’язова сила. </w:t>
      </w:r>
      <w:proofErr w:type="gramStart"/>
      <w:r w:rsidRPr="0004444D">
        <w:t>П</w:t>
      </w:r>
      <w:proofErr w:type="gramEnd"/>
      <w:r w:rsidRPr="0004444D">
        <w:t>ідвищується фізична витривалість і працездатність організму. Відбувається подальше удосконалення координації рухів.</w:t>
      </w:r>
    </w:p>
    <w:p w:rsidR="00B3440F" w:rsidRPr="0004444D" w:rsidRDefault="00B3440F" w:rsidP="00B3440F">
      <w:r w:rsidRPr="0004444D">
        <w:t>У юнацькому віці вдосконалюється функціонування серцево-судинної системи, нервова регуляція її діяльності. Стабілізується кров’яний тиск, серцево-судинна система стає витривалішою до навантажень. Збільшується життєва ємність легень, особливо у хлопців, витриваліше функціонує дихальний апарат.</w:t>
      </w:r>
    </w:p>
    <w:p w:rsidR="00B3440F" w:rsidRPr="0004444D" w:rsidRDefault="00B3440F" w:rsidP="00B3440F">
      <w:r w:rsidRPr="0004444D">
        <w:t xml:space="preserve">Продовжується функціональний розвиток нервових клітин головного мозку удосконалення нервової системи сягає високого ступеня. Встановлюється </w:t>
      </w:r>
      <w:proofErr w:type="gramStart"/>
      <w:r w:rsidRPr="0004444D">
        <w:t>ст</w:t>
      </w:r>
      <w:proofErr w:type="gramEnd"/>
      <w:r w:rsidRPr="0004444D">
        <w:t>ійка рівновага у функціонуванні ендокринної системи. Спі</w:t>
      </w:r>
      <w:proofErr w:type="gramStart"/>
      <w:r w:rsidRPr="0004444D">
        <w:t>вв</w:t>
      </w:r>
      <w:proofErr w:type="gramEnd"/>
      <w:r w:rsidRPr="0004444D">
        <w:t xml:space="preserve">ідношення активності залоз внутрішньої секреції стає таким, як у дорослого. Поступово зникає характерна для </w:t>
      </w:r>
      <w:proofErr w:type="gramStart"/>
      <w:r w:rsidRPr="0004444D">
        <w:t>п</w:t>
      </w:r>
      <w:proofErr w:type="gramEnd"/>
      <w:r w:rsidRPr="0004444D">
        <w:t>ідлітків підвищена збудливість і неврівноваженість</w:t>
      </w:r>
      <w:r w:rsidR="000232EC" w:rsidRPr="0004444D">
        <w:t xml:space="preserve"> [</w:t>
      </w:r>
      <w:fldSimple w:instr=" REF _Ref481444541 \r \h  \* MERGEFORMAT ">
        <w:r w:rsidR="00983727" w:rsidRPr="0004444D">
          <w:t>20</w:t>
        </w:r>
      </w:fldSimple>
      <w:r w:rsidR="000232EC" w:rsidRPr="0004444D">
        <w:t>]</w:t>
      </w:r>
      <w:r w:rsidRPr="0004444D">
        <w:t>.</w:t>
      </w:r>
    </w:p>
    <w:p w:rsidR="00B3440F" w:rsidRPr="0004444D" w:rsidRDefault="00B3440F" w:rsidP="00B3440F">
      <w:r w:rsidRPr="0004444D">
        <w:t>Отже, рання юність є періодом відносно спокійного біологічного розвитку організму, більш ритмічної його життєдіяльності, збільшення фізичної сили і витривалості.</w:t>
      </w:r>
    </w:p>
    <w:p w:rsidR="00D22DF4" w:rsidRPr="0004444D" w:rsidRDefault="00B3440F" w:rsidP="00B3440F">
      <w:pPr>
        <w:rPr>
          <w:lang w:val="uk-UA"/>
        </w:rPr>
      </w:pPr>
      <w:r w:rsidRPr="0004444D">
        <w:t xml:space="preserve">Загальновідомо, що розвиток фізичних якостей у </w:t>
      </w:r>
      <w:proofErr w:type="gramStart"/>
      <w:r w:rsidRPr="0004444D">
        <w:t>р</w:t>
      </w:r>
      <w:proofErr w:type="gramEnd"/>
      <w:r w:rsidRPr="0004444D">
        <w:t>ізні вікові періоди розвивається гетерохронно (нерівномірно) [</w:t>
      </w:r>
      <w:fldSimple w:instr=" REF _Ref481442161 \r \h  \* MERGEFORMAT ">
        <w:r w:rsidR="00983727" w:rsidRPr="0004444D">
          <w:t>7</w:t>
        </w:r>
      </w:fldSimple>
      <w:r w:rsidRPr="0004444D">
        <w:t xml:space="preserve">]. </w:t>
      </w:r>
      <w:proofErr w:type="gramStart"/>
      <w:r w:rsidRPr="0004444D">
        <w:t>У</w:t>
      </w:r>
      <w:proofErr w:type="gramEnd"/>
      <w:r w:rsidRPr="0004444D">
        <w:t xml:space="preserve"> юнаків старшого шкільного віку сенситивним періодом розвитку фізичних якостей є силові показники та прояви швидкості й реакції рухових дій. Дещо менше еволюціонують гнучкість і спритність, оскільки ці фізичні якості розвиваються набагато раніше. Витривалість </w:t>
      </w:r>
      <w:proofErr w:type="gramStart"/>
      <w:r w:rsidRPr="0004444D">
        <w:t>у</w:t>
      </w:r>
      <w:proofErr w:type="gramEnd"/>
      <w:r w:rsidRPr="0004444D">
        <w:t xml:space="preserve"> юнаків формується у віці 17-18 років, коли відбулися процеси стабілізації статевого дозрівання. Порівняно з хлопцями, у дівчат старшого шкільного віку статеве дозрівання </w:t>
      </w:r>
      <w:proofErr w:type="gramStart"/>
      <w:r w:rsidRPr="0004444D">
        <w:t>починається</w:t>
      </w:r>
      <w:proofErr w:type="gramEnd"/>
      <w:r w:rsidRPr="0004444D">
        <w:t xml:space="preserve"> та завершується на 2-3 роки раніше. Із-поміж фізичних якостей краще розвиваються гнучкість і </w:t>
      </w:r>
      <w:r w:rsidRPr="0004444D">
        <w:lastRenderedPageBreak/>
        <w:t>координаційні здібності. Сила, порівняно з хло</w:t>
      </w:r>
      <w:r w:rsidR="0004444D">
        <w:t>пцями, менша в середньому на 35</w:t>
      </w:r>
      <w:r w:rsidR="0004444D">
        <w:rPr>
          <w:lang w:val="uk-UA"/>
        </w:rPr>
        <w:t>-</w:t>
      </w:r>
      <w:r w:rsidRPr="0004444D">
        <w:t xml:space="preserve">40 %. </w:t>
      </w:r>
    </w:p>
    <w:p w:rsidR="00B3440F" w:rsidRPr="0004444D" w:rsidRDefault="00B3440F" w:rsidP="00B3440F">
      <w:r w:rsidRPr="0004444D">
        <w:rPr>
          <w:lang w:val="uk-UA"/>
        </w:rPr>
        <w:t>Аналіз спеціальної науково-методичної літератури засвідчив [</w:t>
      </w:r>
      <w:fldSimple w:instr=" REF _Ref481442415 \r \h  \* MERGEFORMAT ">
        <w:r w:rsidR="00983727" w:rsidRPr="0004444D">
          <w:rPr>
            <w:lang w:val="uk-UA"/>
          </w:rPr>
          <w:t>4</w:t>
        </w:r>
      </w:fldSimple>
      <w:r w:rsidR="000232EC" w:rsidRPr="0004444D">
        <w:rPr>
          <w:lang w:val="uk-UA"/>
        </w:rPr>
        <w:t xml:space="preserve">, </w:t>
      </w:r>
      <w:fldSimple w:instr=" REF _Ref530322009 \r \h  \* MERGEFORMAT ">
        <w:r w:rsidR="00983727" w:rsidRPr="0004444D">
          <w:rPr>
            <w:lang w:val="uk-UA"/>
          </w:rPr>
          <w:t>32</w:t>
        </w:r>
      </w:fldSimple>
      <w:r w:rsidRPr="0004444D">
        <w:rPr>
          <w:lang w:val="uk-UA"/>
        </w:rPr>
        <w:t>], що нині юнаки й дівчата старшого шкільного віку значно відстають за показниками розвитку фізичних якостей (рухові тести) від середньо-статистичних норм для цього вікового періоду [</w:t>
      </w:r>
      <w:fldSimple w:instr=" REF _Ref481442107 \r \h  \* MERGEFORMAT ">
        <w:r w:rsidR="00983727" w:rsidRPr="0004444D">
          <w:rPr>
            <w:lang w:val="uk-UA"/>
          </w:rPr>
          <w:t>3</w:t>
        </w:r>
      </w:fldSimple>
      <w:r w:rsidRPr="0004444D">
        <w:rPr>
          <w:lang w:val="uk-UA"/>
        </w:rPr>
        <w:t xml:space="preserve">]. </w:t>
      </w:r>
      <w:r w:rsidRPr="0004444D">
        <w:t xml:space="preserve">Для покращення показників розвитку фізичних якостей юнакам потрібно використовувати вправи </w:t>
      </w:r>
      <w:proofErr w:type="gramStart"/>
      <w:r w:rsidRPr="0004444D">
        <w:t>великого</w:t>
      </w:r>
      <w:proofErr w:type="gramEnd"/>
      <w:r w:rsidRPr="0004444D">
        <w:t xml:space="preserve"> навантаження (80-90 % від максимального), а також ті, які потребують статичних зусиль. Слід формувати інтерес і мотивацію до занять фізичними вправами, а також до </w:t>
      </w:r>
      <w:proofErr w:type="gramStart"/>
      <w:r w:rsidRPr="0004444D">
        <w:t>р</w:t>
      </w:r>
      <w:proofErr w:type="gramEnd"/>
      <w:r w:rsidRPr="0004444D">
        <w:t xml:space="preserve">ізних видів спорту. Також важливо навчати школярів методів самоконтролю </w:t>
      </w:r>
      <w:proofErr w:type="gramStart"/>
      <w:r w:rsidRPr="0004444D">
        <w:t>п</w:t>
      </w:r>
      <w:proofErr w:type="gramEnd"/>
      <w:r w:rsidRPr="0004444D">
        <w:t xml:space="preserve">ід час занять. При тривалих вправах інтенсивність навантаження має перевищувати 80-85 % від максимальної. </w:t>
      </w:r>
      <w:proofErr w:type="gramStart"/>
      <w:r w:rsidRPr="0004444D">
        <w:t>Досл</w:t>
      </w:r>
      <w:proofErr w:type="gramEnd"/>
      <w:r w:rsidRPr="0004444D">
        <w:t xml:space="preserve">іджуючи дітей старшого шкільного віку, варто визначити певні відмінності між окремими показниками хлопців та дівчат. У них простежено </w:t>
      </w:r>
      <w:proofErr w:type="gramStart"/>
      <w:r w:rsidRPr="0004444D">
        <w:t>р</w:t>
      </w:r>
      <w:proofErr w:type="gramEnd"/>
      <w:r w:rsidRPr="0004444D">
        <w:t xml:space="preserve">ізку відмінність у розвитку мускулатури: у юнаків вона наростає рівномірно, а в дівчат, наприклад, загальний центр тяжіння на 2,13 см міститься нижче, порівняно з хлопцям. Це </w:t>
      </w:r>
      <w:proofErr w:type="gramStart"/>
      <w:r w:rsidRPr="0004444D">
        <w:t>п</w:t>
      </w:r>
      <w:proofErr w:type="gramEnd"/>
      <w:r w:rsidRPr="0004444D">
        <w:t xml:space="preserve">ідтверджує непропорційний розвиток мускулатури, менш розвинена маса м’язів рук і плечового пояса, більше – м’язів таза. У дівчат маса м’язів на 13 % менша, вони поступаються </w:t>
      </w:r>
      <w:proofErr w:type="gramStart"/>
      <w:r w:rsidRPr="0004444D">
        <w:t>в</w:t>
      </w:r>
      <w:proofErr w:type="gramEnd"/>
      <w:r w:rsidRPr="0004444D">
        <w:t xml:space="preserve"> силі юнакам. Маса серця дівчат на 10-15 % менша, порівняно з юнаками. Частота серцевих скорочень вища, ніж у юнаків, подих частіший,</w:t>
      </w:r>
      <w:r w:rsidR="0004444D">
        <w:t xml:space="preserve"> а життєва ємність легень – на </w:t>
      </w:r>
      <w:r w:rsidR="0004444D">
        <w:rPr>
          <w:lang w:val="uk-UA"/>
        </w:rPr>
        <w:t>один</w:t>
      </w:r>
      <w:r w:rsidRPr="0004444D">
        <w:t xml:space="preserve"> л</w:t>
      </w:r>
      <w:r w:rsidR="0004444D">
        <w:rPr>
          <w:lang w:val="uk-UA"/>
        </w:rPr>
        <w:t>і</w:t>
      </w:r>
      <w:proofErr w:type="gramStart"/>
      <w:r w:rsidR="0004444D">
        <w:rPr>
          <w:lang w:val="uk-UA"/>
        </w:rPr>
        <w:t>тр</w:t>
      </w:r>
      <w:proofErr w:type="gramEnd"/>
      <w:r w:rsidRPr="0004444D">
        <w:t xml:space="preserve"> менша [</w:t>
      </w:r>
      <w:fldSimple w:instr=" REF _Ref481442415 \r \h  \* MERGEFORMAT ">
        <w:r w:rsidR="00983727" w:rsidRPr="0004444D">
          <w:t>4</w:t>
        </w:r>
      </w:fldSimple>
      <w:r w:rsidRPr="0004444D">
        <w:t xml:space="preserve">, </w:t>
      </w:r>
      <w:fldSimple w:instr=" REF _Ref481444720 \r \h  \* MERGEFORMAT ">
        <w:r w:rsidR="00983727" w:rsidRPr="0004444D">
          <w:t>16</w:t>
        </w:r>
      </w:fldSimple>
      <w:r w:rsidRPr="0004444D">
        <w:t xml:space="preserve">]. </w:t>
      </w:r>
    </w:p>
    <w:p w:rsidR="00B3440F" w:rsidRPr="0004444D" w:rsidRDefault="00B3440F" w:rsidP="00B3440F">
      <w:r w:rsidRPr="0004444D">
        <w:t xml:space="preserve">Важливим у </w:t>
      </w:r>
      <w:proofErr w:type="gramStart"/>
      <w:r w:rsidRPr="0004444D">
        <w:t>п</w:t>
      </w:r>
      <w:proofErr w:type="gramEnd"/>
      <w:r w:rsidRPr="0004444D">
        <w:t>ідлітковому віці є також те, що завершується розвиток центральної нервової системи. Процеси порушення та гальмування врівноважуються. Збільшується спроможність мозку до аналітичної й синтезуючої діяльності. Учні здатні виконувати вправи з урахуванням лише словесних указівок учителя [</w:t>
      </w:r>
      <w:fldSimple w:instr=" REF _Ref481442917 \r \h  \* MERGEFORMAT ">
        <w:r w:rsidR="00983727" w:rsidRPr="0004444D">
          <w:t>22</w:t>
        </w:r>
      </w:fldSimple>
      <w:r w:rsidR="00DC2E14">
        <w:t xml:space="preserve">]. </w:t>
      </w:r>
      <w:r w:rsidR="00DC2E14">
        <w:rPr>
          <w:lang w:val="uk-UA"/>
        </w:rPr>
        <w:t>В</w:t>
      </w:r>
      <w:r w:rsidRPr="0004444D">
        <w:t xml:space="preserve"> юнаків швидко зростає м’язова маса; еластичність м’язів і їх нервова регуляція перебувають на оптимальному рівні; опорно-руховий апарат спроможний витримати значні навантаження. Також продовжують збільшуватися маса серця, швидкість скорочень </w:t>
      </w:r>
      <w:r w:rsidRPr="0004444D">
        <w:lastRenderedPageBreak/>
        <w:t>серцевого м’яза, хвилинний об’єм крові, покращується нервова й гормональна регуляція серцево-судинної системи [</w:t>
      </w:r>
      <w:fldSimple w:instr=" REF _Ref481442161 \r \h  \* MERGEFORMAT ">
        <w:r w:rsidR="00983727" w:rsidRPr="0004444D">
          <w:t>7</w:t>
        </w:r>
      </w:fldSimple>
      <w:r w:rsidRPr="0004444D">
        <w:t xml:space="preserve">]. </w:t>
      </w:r>
    </w:p>
    <w:p w:rsidR="00B3440F" w:rsidRPr="0004444D" w:rsidRDefault="00B3440F" w:rsidP="00B3440F">
      <w:r w:rsidRPr="0004444D">
        <w:t>Аналіз спеціальної науково-методичної літератури засвідчив, що вивчення особливостей фізичного розвитку старшокласників є надзвичайно актуальною й важливою проблемою, оскільки в цьому віці відбувається формування особистості юнаків і перехід у доросле життя, а також здійснюється вибі</w:t>
      </w:r>
      <w:proofErr w:type="gramStart"/>
      <w:r w:rsidRPr="0004444D">
        <w:t>р</w:t>
      </w:r>
      <w:proofErr w:type="gramEnd"/>
      <w:r w:rsidRPr="0004444D">
        <w:t xml:space="preserve"> майбутньої професійної діяльності. У зв’язку з цим фізичний розвиток відіграє важливу роль, оскільки він є індикатором стану здоров’я людини. Дані літературних джерел </w:t>
      </w:r>
      <w:proofErr w:type="gramStart"/>
      <w:r w:rsidRPr="0004444D">
        <w:t>п</w:t>
      </w:r>
      <w:proofErr w:type="gramEnd"/>
      <w:r w:rsidRPr="0004444D">
        <w:t>ідтвердили, що в наш час діти старшого шкільного віку значно відстають за показниками фізичного розвитку від визначених різними вченими середньостатистичних показників. Особливо це проявляється в розвитку фізичних якостей [</w:t>
      </w:r>
      <w:fldSimple w:instr=" REF _Ref152543670 \r \h  \* MERGEFORMAT ">
        <w:r w:rsidR="00983727" w:rsidRPr="0004444D">
          <w:t>24</w:t>
        </w:r>
      </w:fldSimple>
      <w:r w:rsidR="000232EC" w:rsidRPr="0004444D">
        <w:t xml:space="preserve">, </w:t>
      </w:r>
      <w:fldSimple w:instr=" REF _Ref152544974 \r \h  \* MERGEFORMAT ">
        <w:r w:rsidR="00983727" w:rsidRPr="0004444D">
          <w:t>36</w:t>
        </w:r>
      </w:fldSimple>
      <w:r w:rsidRPr="0004444D">
        <w:t>].</w:t>
      </w:r>
    </w:p>
    <w:p w:rsidR="00B3440F" w:rsidRPr="0004444D" w:rsidRDefault="00B3440F" w:rsidP="00B3440F">
      <w:r w:rsidRPr="0004444D">
        <w:t xml:space="preserve">Розвиток психіки і </w:t>
      </w:r>
      <w:proofErr w:type="gramStart"/>
      <w:r w:rsidRPr="0004444D">
        <w:t>п</w:t>
      </w:r>
      <w:proofErr w:type="gramEnd"/>
      <w:r w:rsidRPr="0004444D">
        <w:t>ізнавальної діяльності. В юнацькому віці закріплюються і вдосконалюються психічні властивості особистості. Водночас відбуваються якісні зміни всіх показників психічної діяльності, які є основою становлення особистості.</w:t>
      </w:r>
    </w:p>
    <w:p w:rsidR="00B3440F" w:rsidRPr="0004444D" w:rsidRDefault="00B3440F" w:rsidP="00B3440F">
      <w:r w:rsidRPr="0004444D">
        <w:t>Одним з важливих аспекті</w:t>
      </w:r>
      <w:proofErr w:type="gramStart"/>
      <w:r w:rsidRPr="0004444D">
        <w:t>в</w:t>
      </w:r>
      <w:proofErr w:type="gramEnd"/>
      <w:r w:rsidRPr="0004444D">
        <w:t xml:space="preserve"> </w:t>
      </w:r>
      <w:proofErr w:type="gramStart"/>
      <w:r w:rsidRPr="0004444D">
        <w:t>псих</w:t>
      </w:r>
      <w:proofErr w:type="gramEnd"/>
      <w:r w:rsidRPr="0004444D">
        <w:t xml:space="preserve">ічного розвитку в юнацькому віці є інтенсивне інтелектуальне дозрівання, провідна роль в якому належить розвитку мислення. Навчальна діяльність створює сприятливі умови для переходу учнів до вищих </w:t>
      </w:r>
      <w:proofErr w:type="gramStart"/>
      <w:r w:rsidRPr="0004444D">
        <w:t>р</w:t>
      </w:r>
      <w:proofErr w:type="gramEnd"/>
      <w:r w:rsidRPr="0004444D">
        <w:t xml:space="preserve">івнів абстрактного й узагальнюючого мислення. Старшокласники більш усвідомлено і міцно оволодівають логічними операціями. Наукові поняття стають не тільки предметом вивчення, а й інструментом </w:t>
      </w:r>
      <w:proofErr w:type="gramStart"/>
      <w:r w:rsidRPr="0004444D">
        <w:t>п</w:t>
      </w:r>
      <w:proofErr w:type="gramEnd"/>
      <w:r w:rsidRPr="0004444D">
        <w:t>ізнання, аналізу й синтезу.</w:t>
      </w:r>
    </w:p>
    <w:p w:rsidR="00B3440F" w:rsidRPr="0004444D" w:rsidRDefault="00B3440F" w:rsidP="00B3440F">
      <w:r w:rsidRPr="0004444D">
        <w:t xml:space="preserve">Дедалі відчутнішою стає потреба в науковому обґрунтуванні та доведенні положень, думок, висновків, критеріями істинності яких виступають не конкретні факти дійсності, а логічні докази. Здатність логічно мислити стає джерелом </w:t>
      </w:r>
      <w:proofErr w:type="gramStart"/>
      <w:r w:rsidRPr="0004444D">
        <w:t>критичного</w:t>
      </w:r>
      <w:proofErr w:type="gramEnd"/>
      <w:r w:rsidRPr="0004444D">
        <w:t xml:space="preserve"> ставлення до засвоюваних знань, висловлювань дорослих [</w:t>
      </w:r>
      <w:fldSimple w:instr=" REF _Ref503958795 \r \h  \* MERGEFORMAT ">
        <w:r w:rsidR="00983727" w:rsidRPr="0004444D">
          <w:t>15</w:t>
        </w:r>
      </w:fldSimple>
      <w:r w:rsidRPr="0004444D">
        <w:t>].</w:t>
      </w:r>
    </w:p>
    <w:p w:rsidR="00B3440F" w:rsidRPr="0004444D" w:rsidRDefault="00B3440F" w:rsidP="00B3440F">
      <w:pPr>
        <w:rPr>
          <w:lang w:val="uk-UA"/>
        </w:rPr>
      </w:pPr>
      <w:r w:rsidRPr="0004444D">
        <w:t xml:space="preserve">Розвиток мислення характеризується подальшим збагаченням фонду </w:t>
      </w:r>
      <w:proofErr w:type="gramStart"/>
      <w:r w:rsidRPr="0004444D">
        <w:t>добре</w:t>
      </w:r>
      <w:proofErr w:type="gramEnd"/>
      <w:r w:rsidRPr="0004444D">
        <w:t xml:space="preserve"> засвоєних умінь, навичок, способів і прийомів розумової роботи, що </w:t>
      </w:r>
      <w:r w:rsidRPr="0004444D">
        <w:lastRenderedPageBreak/>
        <w:t>впливає на формування мотивації до навчання, активізації навчальної діяльності.</w:t>
      </w:r>
    </w:p>
    <w:p w:rsidR="002C27DB" w:rsidRPr="0004444D" w:rsidRDefault="002C27DB" w:rsidP="002C27DB">
      <w:pPr>
        <w:rPr>
          <w:lang w:val="uk-UA"/>
        </w:rPr>
      </w:pPr>
    </w:p>
    <w:p w:rsidR="002C27DB" w:rsidRPr="0004444D" w:rsidRDefault="002C27DB" w:rsidP="00DC2E14">
      <w:pPr>
        <w:pStyle w:val="2"/>
        <w:numPr>
          <w:ilvl w:val="1"/>
          <w:numId w:val="0"/>
        </w:numPr>
        <w:tabs>
          <w:tab w:val="num" w:pos="1276"/>
        </w:tabs>
        <w:suppressAutoHyphens/>
        <w:ind w:left="1276" w:hanging="567"/>
        <w:rPr>
          <w:rFonts w:asciiTheme="majorBidi" w:hAnsiTheme="majorBidi" w:cstheme="majorBidi"/>
          <w:lang w:val="uk-UA"/>
        </w:rPr>
      </w:pPr>
      <w:bookmarkStart w:id="11" w:name="_Toc533801512"/>
      <w:bookmarkStart w:id="12" w:name="_Toc27012065"/>
      <w:bookmarkStart w:id="13" w:name="_Toc152545725"/>
      <w:r w:rsidRPr="0004444D">
        <w:rPr>
          <w:lang w:val="uk-UA"/>
        </w:rPr>
        <w:t xml:space="preserve">1.2 </w:t>
      </w:r>
      <w:bookmarkEnd w:id="11"/>
      <w:r w:rsidRPr="0004444D">
        <w:rPr>
          <w:lang w:val="uk-UA"/>
        </w:rPr>
        <w:t xml:space="preserve">Шляхи удосконалення фізичної підготовленості </w:t>
      </w:r>
      <w:bookmarkEnd w:id="12"/>
      <w:r w:rsidRPr="0004444D">
        <w:rPr>
          <w:rFonts w:asciiTheme="majorBidi" w:hAnsiTheme="majorBidi" w:cstheme="majorBidi"/>
          <w:lang w:val="uk-UA"/>
        </w:rPr>
        <w:t>дівчат старшого шкільного віку засобами аеро-йоги</w:t>
      </w:r>
      <w:bookmarkEnd w:id="13"/>
    </w:p>
    <w:p w:rsidR="00F4667B" w:rsidRPr="0004444D" w:rsidRDefault="00F4667B" w:rsidP="002C27DB">
      <w:pPr>
        <w:ind w:left="1276" w:hanging="567"/>
        <w:contextualSpacing/>
        <w:rPr>
          <w:rFonts w:asciiTheme="majorBidi" w:hAnsiTheme="majorBidi" w:cstheme="majorBidi"/>
          <w:szCs w:val="28"/>
          <w:lang w:val="uk-UA"/>
        </w:rPr>
      </w:pPr>
    </w:p>
    <w:p w:rsidR="00F4667B" w:rsidRPr="0004444D" w:rsidRDefault="00B56F3C" w:rsidP="00DC2E14">
      <w:pPr>
        <w:pStyle w:val="2"/>
        <w:numPr>
          <w:ilvl w:val="1"/>
          <w:numId w:val="0"/>
        </w:numPr>
        <w:tabs>
          <w:tab w:val="num" w:pos="1418"/>
        </w:tabs>
        <w:suppressAutoHyphens/>
        <w:ind w:left="1418" w:hanging="709"/>
      </w:pPr>
      <w:bookmarkStart w:id="14" w:name="_Toc152545726"/>
      <w:r w:rsidRPr="0004444D">
        <w:t>1.</w:t>
      </w:r>
      <w:r w:rsidRPr="0004444D">
        <w:rPr>
          <w:lang w:val="uk-UA"/>
        </w:rPr>
        <w:t>2.1</w:t>
      </w:r>
      <w:r w:rsidR="00F4667B" w:rsidRPr="0004444D">
        <w:t xml:space="preserve"> </w:t>
      </w:r>
      <w:r w:rsidRPr="0004444D">
        <w:rPr>
          <w:lang w:val="uk-UA"/>
        </w:rPr>
        <w:t>Й</w:t>
      </w:r>
      <w:r w:rsidR="00F4667B" w:rsidRPr="0004444D">
        <w:t>ога в системі фізичного виховання учнів старшого шкільного віку: характеристика та класифікація засобі</w:t>
      </w:r>
      <w:proofErr w:type="gramStart"/>
      <w:r w:rsidR="00F4667B" w:rsidRPr="0004444D">
        <w:t>в</w:t>
      </w:r>
      <w:bookmarkEnd w:id="14"/>
      <w:proofErr w:type="gramEnd"/>
    </w:p>
    <w:p w:rsidR="00F4667B" w:rsidRPr="0004444D" w:rsidRDefault="00F4667B" w:rsidP="00F4667B"/>
    <w:p w:rsidR="00F4667B" w:rsidRPr="0004444D" w:rsidRDefault="00F4667B" w:rsidP="00F4667B">
      <w:r w:rsidRPr="0004444D">
        <w:rPr>
          <w:szCs w:val="28"/>
        </w:rPr>
        <w:t xml:space="preserve">Однією з найбільш ефективних оздоровчих систем, що поширена у всьому </w:t>
      </w:r>
      <w:proofErr w:type="gramStart"/>
      <w:r w:rsidRPr="0004444D">
        <w:rPr>
          <w:szCs w:val="28"/>
        </w:rPr>
        <w:t>св</w:t>
      </w:r>
      <w:proofErr w:type="gramEnd"/>
      <w:r w:rsidRPr="0004444D">
        <w:rPr>
          <w:szCs w:val="28"/>
        </w:rPr>
        <w:t xml:space="preserve">іті, є йога. Загалом йога – це самодостатня оздоровча система з тисячолітньою історією, що містить у своєму арсеналі широкий спектр </w:t>
      </w:r>
      <w:proofErr w:type="gramStart"/>
      <w:r w:rsidRPr="0004444D">
        <w:rPr>
          <w:szCs w:val="28"/>
        </w:rPr>
        <w:t>р</w:t>
      </w:r>
      <w:proofErr w:type="gramEnd"/>
      <w:r w:rsidRPr="0004444D">
        <w:rPr>
          <w:szCs w:val="28"/>
        </w:rPr>
        <w:t>ізноманітних засобів впливу на людський організм та методів розвитку тіла й свідомості, формуючи культуру особливого ставлення людини до свого здоров’я. Практика йоги гармонійно поєднує елементи фізичного, психічного та духовного розвитку людини, ураховує її особливості [</w:t>
      </w:r>
      <w:fldSimple w:instr=" REF _Ref503959059 \r \h  \* MERGEFORMAT ">
        <w:r w:rsidR="00983727" w:rsidRPr="0004444D">
          <w:rPr>
            <w:szCs w:val="28"/>
          </w:rPr>
          <w:t>8</w:t>
        </w:r>
      </w:fldSimple>
      <w:r w:rsidRPr="0004444D">
        <w:rPr>
          <w:szCs w:val="28"/>
        </w:rPr>
        <w:t>].</w:t>
      </w:r>
    </w:p>
    <w:p w:rsidR="00F4667B" w:rsidRPr="0004444D" w:rsidRDefault="00F4667B" w:rsidP="00F4667B">
      <w:r w:rsidRPr="0004444D">
        <w:t> Засновником вчення йоги був давньоіндійській мудрець Патанджалі – автор книги «Йога-сутра».</w:t>
      </w:r>
    </w:p>
    <w:p w:rsidR="00F4667B" w:rsidRPr="0004444D" w:rsidRDefault="00F4667B" w:rsidP="00F4667B">
      <w:r w:rsidRPr="0004444D">
        <w:t xml:space="preserve">Корені йоги дуже давні. Вже у Ведах міститься ідея про можливість досягнення людиною надприродніх здібностней шляхом особливої практики, а сааме: самообмеження (аскетизму), внутрішнього зосередження, роздуму, проникнення в себе – входження </w:t>
      </w:r>
      <w:proofErr w:type="gramStart"/>
      <w:r w:rsidRPr="0004444D">
        <w:t>у</w:t>
      </w:r>
      <w:proofErr w:type="gramEnd"/>
      <w:r w:rsidRPr="0004444D">
        <w:t xml:space="preserve"> стан так званої медитації (споглядання, самозаглиблення).</w:t>
      </w:r>
    </w:p>
    <w:p w:rsidR="00F4667B" w:rsidRPr="0004444D" w:rsidRDefault="00F4667B" w:rsidP="00F4667B">
      <w:r w:rsidRPr="0004444D">
        <w:t>Стан медитації досягається через систематичне тренування тіла і душі, внутрішню зосередженість, безпосередне  бачення, переживання, самозаглиблення.</w:t>
      </w:r>
    </w:p>
    <w:p w:rsidR="00F4667B" w:rsidRPr="0004444D" w:rsidRDefault="00F4667B" w:rsidP="00F4667B">
      <w:r w:rsidRPr="0004444D">
        <w:t xml:space="preserve">Мова йде про самобутню практику регулювання фізичного і </w:t>
      </w:r>
      <w:proofErr w:type="gramStart"/>
      <w:r w:rsidRPr="0004444D">
        <w:t>духовного</w:t>
      </w:r>
      <w:proofErr w:type="gramEnd"/>
      <w:r w:rsidRPr="0004444D">
        <w:t xml:space="preserve"> стану людини, самопізнання, виявлення її потенційних можливостей. Система йоги досягла в цьому певних успі</w:t>
      </w:r>
      <w:proofErr w:type="gramStart"/>
      <w:r w:rsidRPr="0004444D">
        <w:t>х</w:t>
      </w:r>
      <w:proofErr w:type="gramEnd"/>
      <w:r w:rsidRPr="0004444D">
        <w:t>ів, її сповідують, вона має своїх прихильників і не лише в Індії.</w:t>
      </w:r>
    </w:p>
    <w:p w:rsidR="00F4667B" w:rsidRPr="0004444D" w:rsidRDefault="00F4667B" w:rsidP="00F4667B">
      <w:r w:rsidRPr="0004444D">
        <w:lastRenderedPageBreak/>
        <w:t>Йога – це філософія людини, меж її можливостей, тілесних і духовних.</w:t>
      </w:r>
    </w:p>
    <w:p w:rsidR="00F4667B" w:rsidRPr="0004444D" w:rsidRDefault="00F4667B" w:rsidP="00F4667B">
      <w:pPr>
        <w:rPr>
          <w:rStyle w:val="hps"/>
        </w:rPr>
      </w:pPr>
      <w:r w:rsidRPr="0004444D">
        <w:t>Відомі чотири основних напрямки йоги: карма-йога учить безкорисливої  діяльності без чекання подяки за свою працю; бхакти-йога призиває до відданого служіння і поклоніння божествам; джанн</w:t>
      </w:r>
      <w:proofErr w:type="gramStart"/>
      <w:r w:rsidRPr="0004444D">
        <w:t>і-</w:t>
      </w:r>
      <w:proofErr w:type="gramEnd"/>
      <w:r w:rsidRPr="0004444D">
        <w:t xml:space="preserve">йога – філософське пізнання буття; раджа-йога </w:t>
      </w:r>
      <w:r w:rsidR="00C5169D">
        <w:t>– система психічного тренування</w:t>
      </w:r>
      <w:r w:rsidR="00C5169D">
        <w:rPr>
          <w:lang w:val="uk-UA"/>
        </w:rPr>
        <w:t> </w:t>
      </w:r>
      <w:r w:rsidRPr="0004444D">
        <w:t>[</w:t>
      </w:r>
      <w:fldSimple w:instr=" REF _Ref502690087 \r \h  \* MERGEFORMAT ">
        <w:r w:rsidR="00983727" w:rsidRPr="0004444D">
          <w:t>1</w:t>
        </w:r>
      </w:fldSimple>
      <w:fldSimple w:instr=" REF _Ref502690087 \r \h  \* MERGEFORMAT ">
        <w:r w:rsidR="00983727" w:rsidRPr="0004444D">
          <w:t>1</w:t>
        </w:r>
      </w:fldSimple>
      <w:r w:rsidRPr="0004444D">
        <w:t>].</w:t>
      </w:r>
    </w:p>
    <w:p w:rsidR="00F4667B" w:rsidRPr="0004444D" w:rsidRDefault="00F4667B" w:rsidP="00F4667B">
      <w:pPr>
        <w:rPr>
          <w:rStyle w:val="hps"/>
        </w:rPr>
      </w:pPr>
      <w:r w:rsidRPr="0004444D">
        <w:rPr>
          <w:rStyle w:val="hps"/>
        </w:rPr>
        <w:t>Сьогодні</w:t>
      </w:r>
      <w:r w:rsidRPr="0004444D">
        <w:t xml:space="preserve"> </w:t>
      </w:r>
      <w:r w:rsidRPr="0004444D">
        <w:rPr>
          <w:rStyle w:val="hps"/>
        </w:rPr>
        <w:t>Йогу</w:t>
      </w:r>
      <w:r w:rsidRPr="0004444D">
        <w:t xml:space="preserve"> </w:t>
      </w:r>
      <w:r w:rsidRPr="0004444D">
        <w:rPr>
          <w:rStyle w:val="hps"/>
        </w:rPr>
        <w:t>активно</w:t>
      </w:r>
      <w:r w:rsidRPr="0004444D">
        <w:t xml:space="preserve"> </w:t>
      </w:r>
      <w:r w:rsidRPr="0004444D">
        <w:rPr>
          <w:rStyle w:val="hps"/>
        </w:rPr>
        <w:t>вивчають і</w:t>
      </w:r>
      <w:r w:rsidRPr="0004444D">
        <w:t xml:space="preserve"> </w:t>
      </w:r>
      <w:r w:rsidRPr="0004444D">
        <w:rPr>
          <w:rStyle w:val="hps"/>
        </w:rPr>
        <w:t>практикують</w:t>
      </w:r>
      <w:r w:rsidRPr="0004444D">
        <w:t xml:space="preserve"> </w:t>
      </w:r>
      <w:r w:rsidRPr="0004444D">
        <w:rPr>
          <w:rStyle w:val="hps"/>
        </w:rPr>
        <w:t xml:space="preserve">у всьому </w:t>
      </w:r>
      <w:proofErr w:type="gramStart"/>
      <w:r w:rsidRPr="0004444D">
        <w:rPr>
          <w:rStyle w:val="hps"/>
        </w:rPr>
        <w:t>св</w:t>
      </w:r>
      <w:proofErr w:type="gramEnd"/>
      <w:r w:rsidRPr="0004444D">
        <w:rPr>
          <w:rStyle w:val="hps"/>
        </w:rPr>
        <w:t>іті.</w:t>
      </w:r>
      <w:r w:rsidRPr="0004444D">
        <w:t xml:space="preserve"> </w:t>
      </w:r>
      <w:r w:rsidRPr="0004444D">
        <w:rPr>
          <w:rStyle w:val="hps"/>
        </w:rPr>
        <w:t>Класична,</w:t>
      </w:r>
      <w:r w:rsidRPr="0004444D">
        <w:t xml:space="preserve"> </w:t>
      </w:r>
      <w:r w:rsidRPr="0004444D">
        <w:rPr>
          <w:rStyle w:val="hps"/>
        </w:rPr>
        <w:t>традиційна</w:t>
      </w:r>
      <w:r w:rsidRPr="0004444D">
        <w:t xml:space="preserve"> </w:t>
      </w:r>
      <w:r w:rsidRPr="0004444D">
        <w:rPr>
          <w:rStyle w:val="hps"/>
        </w:rPr>
        <w:t>Йога</w:t>
      </w:r>
      <w:r w:rsidRPr="0004444D">
        <w:t xml:space="preserve"> </w:t>
      </w:r>
      <w:r w:rsidRPr="0004444D">
        <w:rPr>
          <w:rStyle w:val="hps"/>
        </w:rPr>
        <w:t>являє собою</w:t>
      </w:r>
      <w:r w:rsidRPr="0004444D">
        <w:t xml:space="preserve"> </w:t>
      </w:r>
      <w:r w:rsidRPr="0004444D">
        <w:rPr>
          <w:rStyle w:val="hps"/>
        </w:rPr>
        <w:t>метод</w:t>
      </w:r>
      <w:r w:rsidRPr="0004444D">
        <w:t xml:space="preserve"> </w:t>
      </w:r>
      <w:r w:rsidRPr="0004444D">
        <w:rPr>
          <w:rStyle w:val="hps"/>
        </w:rPr>
        <w:t>контролю</w:t>
      </w:r>
      <w:r w:rsidRPr="0004444D">
        <w:t xml:space="preserve"> </w:t>
      </w:r>
      <w:r w:rsidRPr="0004444D">
        <w:rPr>
          <w:rStyle w:val="hps"/>
        </w:rPr>
        <w:t>мислення</w:t>
      </w:r>
      <w:r w:rsidRPr="0004444D">
        <w:t xml:space="preserve"> </w:t>
      </w:r>
      <w:r w:rsidRPr="0004444D">
        <w:rPr>
          <w:rStyle w:val="hps"/>
        </w:rPr>
        <w:t>і</w:t>
      </w:r>
      <w:r w:rsidRPr="0004444D">
        <w:t xml:space="preserve"> </w:t>
      </w:r>
      <w:r w:rsidRPr="0004444D">
        <w:rPr>
          <w:rStyle w:val="hps"/>
        </w:rPr>
        <w:t>розвитку свідомості.</w:t>
      </w:r>
      <w:r w:rsidRPr="0004444D">
        <w:t xml:space="preserve"> </w:t>
      </w:r>
      <w:r w:rsidRPr="0004444D">
        <w:rPr>
          <w:rStyle w:val="hps"/>
        </w:rPr>
        <w:t>Сучасна</w:t>
      </w:r>
      <w:r w:rsidRPr="0004444D">
        <w:t xml:space="preserve"> </w:t>
      </w:r>
      <w:r w:rsidRPr="0004444D">
        <w:rPr>
          <w:rStyle w:val="hps"/>
        </w:rPr>
        <w:t>йога</w:t>
      </w:r>
      <w:r w:rsidRPr="0004444D">
        <w:t xml:space="preserve"> </w:t>
      </w:r>
      <w:r w:rsidRPr="0004444D">
        <w:rPr>
          <w:rStyle w:val="hps"/>
        </w:rPr>
        <w:t>далеко</w:t>
      </w:r>
      <w:r w:rsidRPr="0004444D">
        <w:t xml:space="preserve"> </w:t>
      </w:r>
      <w:r w:rsidRPr="0004444D">
        <w:rPr>
          <w:rStyle w:val="hps"/>
        </w:rPr>
        <w:t>відійшла від</w:t>
      </w:r>
      <w:r w:rsidRPr="0004444D">
        <w:t xml:space="preserve"> </w:t>
      </w:r>
      <w:r w:rsidRPr="0004444D">
        <w:rPr>
          <w:rStyle w:val="hps"/>
        </w:rPr>
        <w:t>традиційних</w:t>
      </w:r>
      <w:r w:rsidRPr="0004444D">
        <w:t xml:space="preserve"> </w:t>
      </w:r>
      <w:r w:rsidRPr="0004444D">
        <w:rPr>
          <w:rStyle w:val="hps"/>
        </w:rPr>
        <w:t>пріоритетів.</w:t>
      </w:r>
      <w:r w:rsidRPr="0004444D">
        <w:t xml:space="preserve"> </w:t>
      </w:r>
      <w:r w:rsidRPr="0004444D">
        <w:rPr>
          <w:rStyle w:val="hps"/>
        </w:rPr>
        <w:t>На думку сучасних</w:t>
      </w:r>
      <w:r w:rsidRPr="0004444D">
        <w:t xml:space="preserve"> </w:t>
      </w:r>
      <w:r w:rsidRPr="0004444D">
        <w:rPr>
          <w:rStyle w:val="hps"/>
        </w:rPr>
        <w:t>йогинів</w:t>
      </w:r>
      <w:r w:rsidRPr="0004444D">
        <w:t xml:space="preserve">, майбутнє людства </w:t>
      </w:r>
      <w:r w:rsidRPr="0004444D">
        <w:rPr>
          <w:rStyle w:val="hps"/>
        </w:rPr>
        <w:t>визначається не</w:t>
      </w:r>
      <w:r w:rsidRPr="0004444D">
        <w:t xml:space="preserve"> </w:t>
      </w:r>
      <w:r w:rsidRPr="0004444D">
        <w:rPr>
          <w:rStyle w:val="hps"/>
        </w:rPr>
        <w:t>розвитком</w:t>
      </w:r>
      <w:r w:rsidRPr="0004444D">
        <w:t xml:space="preserve"> </w:t>
      </w:r>
      <w:r w:rsidRPr="0004444D">
        <w:rPr>
          <w:rStyle w:val="hps"/>
        </w:rPr>
        <w:t>машинної цивілізації</w:t>
      </w:r>
      <w:r w:rsidRPr="0004444D">
        <w:t xml:space="preserve">, що загрожуює </w:t>
      </w:r>
      <w:r w:rsidRPr="0004444D">
        <w:rPr>
          <w:rStyle w:val="hps"/>
        </w:rPr>
        <w:t>екологічними</w:t>
      </w:r>
      <w:r w:rsidRPr="0004444D">
        <w:t xml:space="preserve"> </w:t>
      </w:r>
      <w:r w:rsidRPr="0004444D">
        <w:rPr>
          <w:rStyle w:val="hps"/>
        </w:rPr>
        <w:t>катаклізмами</w:t>
      </w:r>
      <w:r w:rsidRPr="0004444D">
        <w:t xml:space="preserve">, не </w:t>
      </w:r>
      <w:r w:rsidRPr="0004444D">
        <w:rPr>
          <w:rStyle w:val="hps"/>
        </w:rPr>
        <w:t>повсюдною</w:t>
      </w:r>
      <w:r w:rsidRPr="0004444D">
        <w:t xml:space="preserve"> </w:t>
      </w:r>
      <w:r w:rsidRPr="0004444D">
        <w:rPr>
          <w:rStyle w:val="hps"/>
        </w:rPr>
        <w:t>компьютерезацією</w:t>
      </w:r>
      <w:r w:rsidRPr="0004444D">
        <w:t xml:space="preserve">, а </w:t>
      </w:r>
      <w:r w:rsidRPr="0004444D">
        <w:rPr>
          <w:rStyle w:val="hps"/>
        </w:rPr>
        <w:t>вдосконаленням</w:t>
      </w:r>
      <w:r w:rsidRPr="0004444D">
        <w:t xml:space="preserve"> </w:t>
      </w:r>
      <w:r w:rsidRPr="0004444D">
        <w:rPr>
          <w:rStyle w:val="hps"/>
        </w:rPr>
        <w:t>самої людини,</w:t>
      </w:r>
      <w:r w:rsidRPr="0004444D">
        <w:t xml:space="preserve"> </w:t>
      </w:r>
      <w:r w:rsidRPr="0004444D">
        <w:rPr>
          <w:rStyle w:val="hps"/>
        </w:rPr>
        <w:t>прихованих</w:t>
      </w:r>
      <w:r w:rsidRPr="0004444D">
        <w:t xml:space="preserve"> </w:t>
      </w:r>
      <w:r w:rsidRPr="0004444D">
        <w:rPr>
          <w:rStyle w:val="hps"/>
        </w:rPr>
        <w:t>і майже не</w:t>
      </w:r>
      <w:r w:rsidRPr="0004444D">
        <w:t xml:space="preserve"> </w:t>
      </w:r>
      <w:r w:rsidRPr="0004444D">
        <w:rPr>
          <w:rStyle w:val="hps"/>
        </w:rPr>
        <w:t>використовуваних</w:t>
      </w:r>
      <w:r w:rsidRPr="0004444D">
        <w:t xml:space="preserve"> </w:t>
      </w:r>
      <w:r w:rsidRPr="0004444D">
        <w:rPr>
          <w:rStyle w:val="hps"/>
        </w:rPr>
        <w:t>резервів</w:t>
      </w:r>
      <w:r w:rsidRPr="0004444D">
        <w:t xml:space="preserve"> </w:t>
      </w:r>
      <w:proofErr w:type="gramStart"/>
      <w:r w:rsidRPr="0004444D">
        <w:rPr>
          <w:rStyle w:val="hps"/>
        </w:rPr>
        <w:t>св</w:t>
      </w:r>
      <w:proofErr w:type="gramEnd"/>
      <w:r w:rsidRPr="0004444D">
        <w:rPr>
          <w:rStyle w:val="hps"/>
        </w:rPr>
        <w:t>ідомості та</w:t>
      </w:r>
      <w:r w:rsidRPr="0004444D">
        <w:t xml:space="preserve"> </w:t>
      </w:r>
      <w:r w:rsidRPr="0004444D">
        <w:rPr>
          <w:rStyle w:val="hps"/>
        </w:rPr>
        <w:t>всього організму.</w:t>
      </w:r>
    </w:p>
    <w:p w:rsidR="00F4667B" w:rsidRPr="0004444D" w:rsidRDefault="00F4667B" w:rsidP="00F4667B">
      <w:pPr>
        <w:rPr>
          <w:rStyle w:val="hps"/>
        </w:rPr>
      </w:pPr>
      <w:r w:rsidRPr="0004444D">
        <w:rPr>
          <w:rStyle w:val="hps"/>
        </w:rPr>
        <w:t>Найдавніша</w:t>
      </w:r>
      <w:r w:rsidRPr="0004444D">
        <w:t xml:space="preserve"> </w:t>
      </w:r>
      <w:r w:rsidRPr="0004444D">
        <w:rPr>
          <w:rStyle w:val="hps"/>
        </w:rPr>
        <w:t>Йога</w:t>
      </w:r>
      <w:r w:rsidRPr="0004444D">
        <w:t xml:space="preserve"> </w:t>
      </w:r>
      <w:r w:rsidRPr="0004444D">
        <w:rPr>
          <w:rStyle w:val="hps"/>
        </w:rPr>
        <w:t>– це особлива</w:t>
      </w:r>
      <w:r w:rsidRPr="0004444D">
        <w:t xml:space="preserve"> </w:t>
      </w:r>
      <w:r w:rsidRPr="0004444D">
        <w:rPr>
          <w:rStyle w:val="hps"/>
        </w:rPr>
        <w:t>система</w:t>
      </w:r>
      <w:r w:rsidRPr="0004444D">
        <w:t xml:space="preserve"> </w:t>
      </w:r>
      <w:r w:rsidRPr="0004444D">
        <w:rPr>
          <w:rStyle w:val="hps"/>
        </w:rPr>
        <w:t>об'єднання</w:t>
      </w:r>
      <w:r w:rsidRPr="0004444D">
        <w:t xml:space="preserve"> </w:t>
      </w:r>
      <w:proofErr w:type="gramStart"/>
      <w:r w:rsidRPr="0004444D">
        <w:rPr>
          <w:rStyle w:val="hps"/>
        </w:rPr>
        <w:t>вс</w:t>
      </w:r>
      <w:proofErr w:type="gramEnd"/>
      <w:r w:rsidRPr="0004444D">
        <w:rPr>
          <w:rStyle w:val="hps"/>
        </w:rPr>
        <w:t>іх елементів</w:t>
      </w:r>
      <w:r w:rsidRPr="0004444D">
        <w:t xml:space="preserve"> </w:t>
      </w:r>
      <w:r w:rsidRPr="0004444D">
        <w:rPr>
          <w:rStyle w:val="hps"/>
        </w:rPr>
        <w:t>людської істоти</w:t>
      </w:r>
      <w:r w:rsidRPr="0004444D">
        <w:t xml:space="preserve"> </w:t>
      </w:r>
      <w:r w:rsidRPr="0004444D">
        <w:rPr>
          <w:rStyle w:val="hps"/>
        </w:rPr>
        <w:t>в</w:t>
      </w:r>
      <w:r w:rsidRPr="0004444D">
        <w:t xml:space="preserve"> </w:t>
      </w:r>
      <w:r w:rsidRPr="0004444D">
        <w:rPr>
          <w:rStyle w:val="hps"/>
        </w:rPr>
        <w:t>ціле.</w:t>
      </w:r>
      <w:r w:rsidRPr="0004444D">
        <w:t xml:space="preserve"> </w:t>
      </w:r>
      <w:r w:rsidRPr="0004444D">
        <w:rPr>
          <w:rStyle w:val="hps"/>
        </w:rPr>
        <w:t>Йога</w:t>
      </w:r>
      <w:r w:rsidRPr="0004444D">
        <w:t xml:space="preserve"> </w:t>
      </w:r>
      <w:r w:rsidRPr="0004444D">
        <w:rPr>
          <w:rStyle w:val="hps"/>
        </w:rPr>
        <w:t>покликана</w:t>
      </w:r>
      <w:r w:rsidRPr="0004444D">
        <w:t xml:space="preserve"> </w:t>
      </w:r>
      <w:r w:rsidRPr="0004444D">
        <w:rPr>
          <w:rStyle w:val="hps"/>
        </w:rPr>
        <w:t>сприяти пізнанню</w:t>
      </w:r>
      <w:r w:rsidRPr="0004444D">
        <w:t xml:space="preserve"> й</w:t>
      </w:r>
      <w:r w:rsidRPr="0004444D">
        <w:rPr>
          <w:rStyle w:val="hps"/>
        </w:rPr>
        <w:t xml:space="preserve"> об'єднанню</w:t>
      </w:r>
      <w:r w:rsidRPr="0004444D">
        <w:t xml:space="preserve"> </w:t>
      </w:r>
      <w:r w:rsidRPr="0004444D">
        <w:rPr>
          <w:rStyle w:val="hps"/>
        </w:rPr>
        <w:t>Духа</w:t>
      </w:r>
      <w:r w:rsidRPr="0004444D">
        <w:t xml:space="preserve">, </w:t>
      </w:r>
      <w:r w:rsidRPr="0004444D">
        <w:rPr>
          <w:rStyle w:val="hps"/>
        </w:rPr>
        <w:t>Душ</w:t>
      </w:r>
      <w:proofErr w:type="gramStart"/>
      <w:r w:rsidRPr="0004444D">
        <w:rPr>
          <w:rStyle w:val="hps"/>
        </w:rPr>
        <w:t>і і</w:t>
      </w:r>
      <w:r w:rsidRPr="0004444D">
        <w:t xml:space="preserve"> </w:t>
      </w:r>
      <w:r w:rsidRPr="0004444D">
        <w:rPr>
          <w:rStyle w:val="hps"/>
        </w:rPr>
        <w:t>Т</w:t>
      </w:r>
      <w:proofErr w:type="gramEnd"/>
      <w:r w:rsidRPr="0004444D">
        <w:rPr>
          <w:rStyle w:val="hps"/>
        </w:rPr>
        <w:t>іла</w:t>
      </w:r>
      <w:r w:rsidRPr="0004444D">
        <w:t xml:space="preserve">, </w:t>
      </w:r>
      <w:r w:rsidRPr="0004444D">
        <w:rPr>
          <w:rStyle w:val="hps"/>
        </w:rPr>
        <w:t>тобто</w:t>
      </w:r>
      <w:r w:rsidRPr="0004444D">
        <w:t xml:space="preserve"> </w:t>
      </w:r>
      <w:r w:rsidRPr="0004444D">
        <w:rPr>
          <w:rStyle w:val="hps"/>
        </w:rPr>
        <w:t>розуму (</w:t>
      </w:r>
      <w:r w:rsidRPr="0004444D">
        <w:t>інтелектуально-</w:t>
      </w:r>
      <w:r w:rsidRPr="0004444D">
        <w:rPr>
          <w:rStyle w:val="hps"/>
        </w:rPr>
        <w:t>психічної сфери</w:t>
      </w:r>
      <w:r w:rsidRPr="0004444D">
        <w:t xml:space="preserve">) і </w:t>
      </w:r>
      <w:r w:rsidRPr="0004444D">
        <w:rPr>
          <w:rStyle w:val="hps"/>
        </w:rPr>
        <w:t>емоційно</w:t>
      </w:r>
      <w:r w:rsidRPr="0004444D">
        <w:t xml:space="preserve"> </w:t>
      </w:r>
      <w:r w:rsidRPr="0004444D">
        <w:rPr>
          <w:rStyle w:val="hps"/>
        </w:rPr>
        <w:t>вегетативної</w:t>
      </w:r>
      <w:r w:rsidRPr="0004444D">
        <w:t xml:space="preserve"> </w:t>
      </w:r>
      <w:r w:rsidRPr="0004444D">
        <w:rPr>
          <w:rStyle w:val="hps"/>
        </w:rPr>
        <w:t>і</w:t>
      </w:r>
      <w:r w:rsidRPr="0004444D">
        <w:t xml:space="preserve"> </w:t>
      </w:r>
      <w:r w:rsidRPr="0004444D">
        <w:rPr>
          <w:rStyle w:val="hps"/>
        </w:rPr>
        <w:t>кістково-м'язової</w:t>
      </w:r>
      <w:r w:rsidRPr="0004444D">
        <w:t xml:space="preserve"> </w:t>
      </w:r>
      <w:r w:rsidRPr="0004444D">
        <w:rPr>
          <w:rStyle w:val="hps"/>
        </w:rPr>
        <w:t>систем</w:t>
      </w:r>
      <w:r w:rsidRPr="0004444D">
        <w:t xml:space="preserve"> [</w:t>
      </w:r>
      <w:fldSimple w:instr=" REF _Ref152543756 \r \h  \* MERGEFORMAT ">
        <w:r w:rsidR="00983727" w:rsidRPr="0004444D">
          <w:t>9</w:t>
        </w:r>
      </w:fldSimple>
      <w:r w:rsidRPr="0004444D">
        <w:t xml:space="preserve">]. </w:t>
      </w:r>
    </w:p>
    <w:p w:rsidR="00F4667B" w:rsidRPr="0004444D" w:rsidRDefault="00F4667B" w:rsidP="00F4667B">
      <w:pPr>
        <w:rPr>
          <w:rStyle w:val="hps"/>
        </w:rPr>
      </w:pPr>
      <w:r w:rsidRPr="0004444D">
        <w:rPr>
          <w:rStyle w:val="hps"/>
        </w:rPr>
        <w:t>Йога</w:t>
      </w:r>
      <w:r w:rsidRPr="0004444D">
        <w:t xml:space="preserve"> </w:t>
      </w:r>
      <w:r w:rsidRPr="0004444D">
        <w:rPr>
          <w:rStyle w:val="hps"/>
        </w:rPr>
        <w:t>пропонує техніку</w:t>
      </w:r>
      <w:r w:rsidRPr="0004444D">
        <w:t xml:space="preserve"> </w:t>
      </w:r>
      <w:r w:rsidRPr="0004444D">
        <w:rPr>
          <w:rStyle w:val="hps"/>
        </w:rPr>
        <w:t>психофізичної</w:t>
      </w:r>
      <w:r w:rsidRPr="0004444D">
        <w:t xml:space="preserve">, моральної, </w:t>
      </w:r>
      <w:r w:rsidRPr="0004444D">
        <w:rPr>
          <w:rStyle w:val="hps"/>
        </w:rPr>
        <w:t>інтелектуальної</w:t>
      </w:r>
      <w:r w:rsidRPr="0004444D">
        <w:t xml:space="preserve"> </w:t>
      </w:r>
      <w:r w:rsidRPr="0004444D">
        <w:rPr>
          <w:rStyle w:val="hps"/>
        </w:rPr>
        <w:t>саморегуляції,</w:t>
      </w:r>
      <w:r w:rsidRPr="0004444D">
        <w:t xml:space="preserve"> </w:t>
      </w:r>
      <w:r w:rsidRPr="0004444D">
        <w:rPr>
          <w:rStyle w:val="hps"/>
        </w:rPr>
        <w:t>яка дозволяє</w:t>
      </w:r>
      <w:r w:rsidRPr="0004444D">
        <w:t xml:space="preserve"> </w:t>
      </w:r>
      <w:r w:rsidRPr="0004444D">
        <w:rPr>
          <w:rStyle w:val="hps"/>
        </w:rPr>
        <w:t>розвинути</w:t>
      </w:r>
      <w:r w:rsidRPr="0004444D">
        <w:t xml:space="preserve"> </w:t>
      </w:r>
      <w:r w:rsidRPr="0004444D">
        <w:rPr>
          <w:rStyle w:val="hps"/>
        </w:rPr>
        <w:t>особливий вид</w:t>
      </w:r>
      <w:r w:rsidRPr="0004444D">
        <w:t xml:space="preserve"> </w:t>
      </w:r>
      <w:proofErr w:type="gramStart"/>
      <w:r w:rsidRPr="0004444D">
        <w:rPr>
          <w:rStyle w:val="hps"/>
        </w:rPr>
        <w:t>св</w:t>
      </w:r>
      <w:proofErr w:type="gramEnd"/>
      <w:r w:rsidRPr="0004444D">
        <w:rPr>
          <w:rStyle w:val="hps"/>
        </w:rPr>
        <w:t>ідомості - зверхсвідомість</w:t>
      </w:r>
      <w:r w:rsidRPr="0004444D">
        <w:t xml:space="preserve">. </w:t>
      </w:r>
      <w:r w:rsidRPr="0004444D">
        <w:rPr>
          <w:rStyle w:val="hps"/>
        </w:rPr>
        <w:t>До управління</w:t>
      </w:r>
      <w:r w:rsidRPr="0004444D">
        <w:t xml:space="preserve"> </w:t>
      </w:r>
      <w:r w:rsidRPr="0004444D">
        <w:rPr>
          <w:rStyle w:val="hps"/>
        </w:rPr>
        <w:t>мисленням</w:t>
      </w:r>
      <w:r w:rsidRPr="0004444D">
        <w:t xml:space="preserve"> </w:t>
      </w:r>
      <w:r w:rsidRPr="0004444D">
        <w:rPr>
          <w:rStyle w:val="hps"/>
        </w:rPr>
        <w:t>йога</w:t>
      </w:r>
      <w:r w:rsidRPr="0004444D">
        <w:t xml:space="preserve"> </w:t>
      </w:r>
      <w:r w:rsidRPr="0004444D">
        <w:rPr>
          <w:rStyle w:val="hps"/>
        </w:rPr>
        <w:t>веде</w:t>
      </w:r>
      <w:r w:rsidRPr="0004444D">
        <w:t xml:space="preserve"> </w:t>
      </w:r>
      <w:r w:rsidRPr="0004444D">
        <w:rPr>
          <w:rStyle w:val="hps"/>
        </w:rPr>
        <w:t>через</w:t>
      </w:r>
      <w:r w:rsidRPr="0004444D">
        <w:t xml:space="preserve"> </w:t>
      </w:r>
      <w:r w:rsidRPr="0004444D">
        <w:rPr>
          <w:rStyle w:val="hps"/>
        </w:rPr>
        <w:t>фізичну і</w:t>
      </w:r>
      <w:r w:rsidRPr="0004444D">
        <w:t xml:space="preserve"> </w:t>
      </w:r>
      <w:r w:rsidRPr="0004444D">
        <w:rPr>
          <w:rStyle w:val="hps"/>
        </w:rPr>
        <w:t>моральну</w:t>
      </w:r>
      <w:r w:rsidRPr="0004444D">
        <w:t xml:space="preserve"> </w:t>
      </w:r>
      <w:r w:rsidRPr="0004444D">
        <w:rPr>
          <w:rStyle w:val="hps"/>
        </w:rPr>
        <w:t>гармонію</w:t>
      </w:r>
      <w:r w:rsidRPr="0004444D">
        <w:t xml:space="preserve"> </w:t>
      </w:r>
      <w:r w:rsidRPr="0004444D">
        <w:rPr>
          <w:rStyle w:val="hps"/>
        </w:rPr>
        <w:t>- людина</w:t>
      </w:r>
      <w:r w:rsidRPr="0004444D">
        <w:t xml:space="preserve"> </w:t>
      </w:r>
      <w:r w:rsidRPr="0004444D">
        <w:rPr>
          <w:rStyle w:val="hps"/>
        </w:rPr>
        <w:t>повинна прагнути</w:t>
      </w:r>
      <w:r w:rsidRPr="0004444D">
        <w:t xml:space="preserve"> </w:t>
      </w:r>
      <w:r w:rsidRPr="0004444D">
        <w:rPr>
          <w:rStyle w:val="hps"/>
        </w:rPr>
        <w:t>до здоров'я.</w:t>
      </w:r>
      <w:r w:rsidRPr="0004444D">
        <w:t xml:space="preserve"> </w:t>
      </w:r>
      <w:r w:rsidRPr="0004444D">
        <w:rPr>
          <w:rStyle w:val="hps"/>
        </w:rPr>
        <w:t>Активізація</w:t>
      </w:r>
      <w:r w:rsidRPr="0004444D">
        <w:t xml:space="preserve"> </w:t>
      </w:r>
      <w:r w:rsidRPr="0004444D">
        <w:rPr>
          <w:rStyle w:val="hps"/>
        </w:rPr>
        <w:t>захисних сил організму</w:t>
      </w:r>
      <w:r w:rsidRPr="0004444D">
        <w:t xml:space="preserve">, </w:t>
      </w:r>
      <w:proofErr w:type="gramStart"/>
      <w:r w:rsidRPr="0004444D">
        <w:t>п</w:t>
      </w:r>
      <w:proofErr w:type="gramEnd"/>
      <w:r w:rsidRPr="0004444D">
        <w:t xml:space="preserve">ідвищення </w:t>
      </w:r>
      <w:r w:rsidRPr="0004444D">
        <w:rPr>
          <w:rStyle w:val="hps"/>
        </w:rPr>
        <w:t>психоемоційної</w:t>
      </w:r>
      <w:r w:rsidRPr="0004444D">
        <w:t xml:space="preserve"> </w:t>
      </w:r>
      <w:r w:rsidRPr="0004444D">
        <w:rPr>
          <w:rStyle w:val="hps"/>
        </w:rPr>
        <w:t>стійкості</w:t>
      </w:r>
      <w:r w:rsidRPr="0004444D">
        <w:t xml:space="preserve"> </w:t>
      </w:r>
      <w:r w:rsidRPr="0004444D">
        <w:rPr>
          <w:rStyle w:val="hps"/>
        </w:rPr>
        <w:t>досягається завдяки</w:t>
      </w:r>
      <w:r w:rsidRPr="0004444D">
        <w:t xml:space="preserve"> </w:t>
      </w:r>
      <w:r w:rsidRPr="0004444D">
        <w:rPr>
          <w:rStyle w:val="hps"/>
        </w:rPr>
        <w:t>системності</w:t>
      </w:r>
      <w:r w:rsidRPr="0004444D">
        <w:t xml:space="preserve"> </w:t>
      </w:r>
      <w:r w:rsidRPr="0004444D">
        <w:rPr>
          <w:rStyle w:val="hps"/>
        </w:rPr>
        <w:t>йоги,</w:t>
      </w:r>
      <w:r w:rsidRPr="0004444D">
        <w:t xml:space="preserve"> </w:t>
      </w:r>
      <w:r w:rsidRPr="0004444D">
        <w:rPr>
          <w:rStyle w:val="hps"/>
        </w:rPr>
        <w:t>спрямованої</w:t>
      </w:r>
      <w:r w:rsidRPr="0004444D">
        <w:t xml:space="preserve"> </w:t>
      </w:r>
      <w:r w:rsidRPr="0004444D">
        <w:rPr>
          <w:rStyle w:val="hps"/>
        </w:rPr>
        <w:t>на</w:t>
      </w:r>
      <w:r w:rsidRPr="0004444D">
        <w:t xml:space="preserve"> </w:t>
      </w:r>
      <w:r w:rsidRPr="0004444D">
        <w:rPr>
          <w:rStyle w:val="hps"/>
        </w:rPr>
        <w:t>корекції різних</w:t>
      </w:r>
      <w:r w:rsidRPr="0004444D">
        <w:t xml:space="preserve"> </w:t>
      </w:r>
      <w:r w:rsidRPr="0004444D">
        <w:rPr>
          <w:rStyle w:val="hps"/>
        </w:rPr>
        <w:t>функцій організму.</w:t>
      </w:r>
    </w:p>
    <w:p w:rsidR="00F4667B" w:rsidRPr="0004444D" w:rsidRDefault="00F4667B" w:rsidP="00F4667B">
      <w:pPr>
        <w:rPr>
          <w:rStyle w:val="hps"/>
        </w:rPr>
      </w:pPr>
      <w:r w:rsidRPr="0004444D">
        <w:rPr>
          <w:rStyle w:val="hps"/>
        </w:rPr>
        <w:t>Систему</w:t>
      </w:r>
      <w:r w:rsidRPr="0004444D">
        <w:t xml:space="preserve"> </w:t>
      </w:r>
      <w:r w:rsidRPr="0004444D">
        <w:rPr>
          <w:rStyle w:val="hps"/>
        </w:rPr>
        <w:t>йоги</w:t>
      </w:r>
      <w:r w:rsidRPr="0004444D">
        <w:t xml:space="preserve"> </w:t>
      </w:r>
      <w:proofErr w:type="gramStart"/>
      <w:r w:rsidRPr="0004444D">
        <w:rPr>
          <w:rStyle w:val="hps"/>
        </w:rPr>
        <w:t>см</w:t>
      </w:r>
      <w:proofErr w:type="gramEnd"/>
      <w:r w:rsidRPr="0004444D">
        <w:rPr>
          <w:rStyle w:val="hps"/>
        </w:rPr>
        <w:t>іливо можна</w:t>
      </w:r>
      <w:r w:rsidRPr="0004444D">
        <w:t xml:space="preserve"> </w:t>
      </w:r>
      <w:r w:rsidRPr="0004444D">
        <w:rPr>
          <w:rStyle w:val="hps"/>
        </w:rPr>
        <w:t>назвати універсальним</w:t>
      </w:r>
      <w:r w:rsidRPr="0004444D">
        <w:t xml:space="preserve"> </w:t>
      </w:r>
      <w:r w:rsidRPr="0004444D">
        <w:rPr>
          <w:rStyle w:val="hps"/>
        </w:rPr>
        <w:t>методом</w:t>
      </w:r>
      <w:r w:rsidRPr="0004444D">
        <w:t xml:space="preserve"> </w:t>
      </w:r>
      <w:r w:rsidRPr="0004444D">
        <w:rPr>
          <w:rStyle w:val="hps"/>
        </w:rPr>
        <w:t>самовдосконалення.</w:t>
      </w:r>
      <w:r w:rsidRPr="0004444D">
        <w:t xml:space="preserve"> </w:t>
      </w:r>
      <w:r w:rsidRPr="0004444D">
        <w:rPr>
          <w:rStyle w:val="hps"/>
        </w:rPr>
        <w:t>Це</w:t>
      </w:r>
      <w:r w:rsidRPr="0004444D">
        <w:t xml:space="preserve"> </w:t>
      </w:r>
      <w:r w:rsidRPr="0004444D">
        <w:rPr>
          <w:rStyle w:val="hps"/>
        </w:rPr>
        <w:t>синтез</w:t>
      </w:r>
      <w:r w:rsidRPr="0004444D">
        <w:t xml:space="preserve"> </w:t>
      </w:r>
      <w:proofErr w:type="gramStart"/>
      <w:r w:rsidRPr="0004444D">
        <w:rPr>
          <w:rStyle w:val="hps"/>
        </w:rPr>
        <w:t>р</w:t>
      </w:r>
      <w:proofErr w:type="gramEnd"/>
      <w:r w:rsidRPr="0004444D">
        <w:rPr>
          <w:rStyle w:val="hps"/>
        </w:rPr>
        <w:t>ізноманітних засобів і</w:t>
      </w:r>
      <w:r w:rsidRPr="0004444D">
        <w:t xml:space="preserve"> </w:t>
      </w:r>
      <w:r w:rsidRPr="0004444D">
        <w:rPr>
          <w:rStyle w:val="hps"/>
        </w:rPr>
        <w:t>форм</w:t>
      </w:r>
      <w:r w:rsidRPr="0004444D">
        <w:t xml:space="preserve"> </w:t>
      </w:r>
      <w:r w:rsidRPr="0004444D">
        <w:rPr>
          <w:rStyle w:val="hps"/>
        </w:rPr>
        <w:t>впливу -</w:t>
      </w:r>
      <w:r w:rsidRPr="0004444D">
        <w:t xml:space="preserve"> </w:t>
      </w:r>
      <w:r w:rsidRPr="0004444D">
        <w:rPr>
          <w:rStyle w:val="hps"/>
        </w:rPr>
        <w:t>від використання</w:t>
      </w:r>
      <w:r w:rsidRPr="0004444D">
        <w:t xml:space="preserve"> </w:t>
      </w:r>
      <w:r w:rsidRPr="0004444D">
        <w:rPr>
          <w:rStyle w:val="hps"/>
        </w:rPr>
        <w:t>кольору і</w:t>
      </w:r>
      <w:r w:rsidRPr="0004444D">
        <w:t xml:space="preserve"> </w:t>
      </w:r>
      <w:r w:rsidRPr="0004444D">
        <w:rPr>
          <w:rStyle w:val="hps"/>
        </w:rPr>
        <w:t>звуку,</w:t>
      </w:r>
      <w:r w:rsidRPr="0004444D">
        <w:t xml:space="preserve"> </w:t>
      </w:r>
      <w:r w:rsidRPr="0004444D">
        <w:rPr>
          <w:rStyle w:val="hps"/>
        </w:rPr>
        <w:t>прийняття</w:t>
      </w:r>
      <w:r w:rsidRPr="0004444D">
        <w:t xml:space="preserve"> </w:t>
      </w:r>
      <w:r w:rsidRPr="0004444D">
        <w:rPr>
          <w:rStyle w:val="hps"/>
        </w:rPr>
        <w:t>певних</w:t>
      </w:r>
      <w:r w:rsidRPr="0004444D">
        <w:t xml:space="preserve"> </w:t>
      </w:r>
      <w:r w:rsidRPr="0004444D">
        <w:rPr>
          <w:rStyle w:val="hps"/>
        </w:rPr>
        <w:t>поз</w:t>
      </w:r>
      <w:r w:rsidRPr="0004444D">
        <w:t xml:space="preserve"> </w:t>
      </w:r>
      <w:r w:rsidRPr="0004444D">
        <w:rPr>
          <w:rStyle w:val="hps"/>
        </w:rPr>
        <w:t>і</w:t>
      </w:r>
      <w:r w:rsidRPr="0004444D">
        <w:t xml:space="preserve"> </w:t>
      </w:r>
      <w:r w:rsidRPr="0004444D">
        <w:rPr>
          <w:rStyle w:val="hps"/>
        </w:rPr>
        <w:t>контролю</w:t>
      </w:r>
      <w:r w:rsidRPr="0004444D">
        <w:t xml:space="preserve"> </w:t>
      </w:r>
      <w:r w:rsidRPr="0004444D">
        <w:rPr>
          <w:rStyle w:val="hps"/>
        </w:rPr>
        <w:t>дихання до</w:t>
      </w:r>
      <w:r w:rsidRPr="0004444D">
        <w:t xml:space="preserve"> </w:t>
      </w:r>
      <w:r w:rsidRPr="0004444D">
        <w:rPr>
          <w:rStyle w:val="hps"/>
        </w:rPr>
        <w:t>впровадження</w:t>
      </w:r>
      <w:r w:rsidRPr="0004444D">
        <w:t xml:space="preserve"> </w:t>
      </w:r>
      <w:r w:rsidRPr="0004444D">
        <w:rPr>
          <w:rStyle w:val="hps"/>
        </w:rPr>
        <w:t>в</w:t>
      </w:r>
      <w:r w:rsidRPr="0004444D">
        <w:t xml:space="preserve"> </w:t>
      </w:r>
      <w:r w:rsidRPr="0004444D">
        <w:rPr>
          <w:rStyle w:val="hps"/>
        </w:rPr>
        <w:t>підсвідомість.</w:t>
      </w:r>
      <w:r w:rsidRPr="0004444D">
        <w:t xml:space="preserve"> </w:t>
      </w:r>
      <w:r w:rsidRPr="0004444D">
        <w:rPr>
          <w:rStyle w:val="hps"/>
        </w:rPr>
        <w:t>Вершиною</w:t>
      </w:r>
      <w:r w:rsidRPr="0004444D">
        <w:t xml:space="preserve"> </w:t>
      </w:r>
      <w:r w:rsidRPr="0004444D">
        <w:rPr>
          <w:rStyle w:val="hps"/>
        </w:rPr>
        <w:t>йоги</w:t>
      </w:r>
      <w:r w:rsidRPr="0004444D">
        <w:t xml:space="preserve"> </w:t>
      </w:r>
      <w:r w:rsidRPr="0004444D">
        <w:rPr>
          <w:rStyle w:val="hps"/>
        </w:rPr>
        <w:t>є метод</w:t>
      </w:r>
      <w:r w:rsidRPr="0004444D">
        <w:t xml:space="preserve"> </w:t>
      </w:r>
      <w:r w:rsidRPr="0004444D">
        <w:rPr>
          <w:rStyle w:val="hps"/>
        </w:rPr>
        <w:t>самопрограмування</w:t>
      </w:r>
      <w:r w:rsidRPr="0004444D">
        <w:t xml:space="preserve">, що дозволяє </w:t>
      </w:r>
      <w:r w:rsidRPr="0004444D">
        <w:rPr>
          <w:rStyle w:val="hps"/>
        </w:rPr>
        <w:t>найбільш ефективно використовувати</w:t>
      </w:r>
      <w:r w:rsidRPr="0004444D">
        <w:t xml:space="preserve"> </w:t>
      </w:r>
      <w:r w:rsidRPr="0004444D">
        <w:rPr>
          <w:rStyle w:val="hps"/>
        </w:rPr>
        <w:t>резервні можливості</w:t>
      </w:r>
      <w:r w:rsidRPr="0004444D">
        <w:t xml:space="preserve"> </w:t>
      </w:r>
      <w:r w:rsidRPr="0004444D">
        <w:rPr>
          <w:rStyle w:val="hps"/>
        </w:rPr>
        <w:t xml:space="preserve">людської </w:t>
      </w:r>
      <w:proofErr w:type="gramStart"/>
      <w:r w:rsidRPr="0004444D">
        <w:rPr>
          <w:rStyle w:val="hps"/>
        </w:rPr>
        <w:t>псих</w:t>
      </w:r>
      <w:proofErr w:type="gramEnd"/>
      <w:r w:rsidRPr="0004444D">
        <w:rPr>
          <w:rStyle w:val="hps"/>
        </w:rPr>
        <w:t>іки.</w:t>
      </w:r>
    </w:p>
    <w:p w:rsidR="00F4667B" w:rsidRPr="0004444D" w:rsidRDefault="00F4667B" w:rsidP="00F4667B">
      <w:r w:rsidRPr="0004444D">
        <w:rPr>
          <w:rStyle w:val="hps"/>
        </w:rPr>
        <w:lastRenderedPageBreak/>
        <w:t>Удосконалюючи</w:t>
      </w:r>
      <w:r w:rsidRPr="0004444D">
        <w:t xml:space="preserve"> </w:t>
      </w:r>
      <w:r w:rsidRPr="0004444D">
        <w:rPr>
          <w:rStyle w:val="hps"/>
        </w:rPr>
        <w:t>ці методи</w:t>
      </w:r>
      <w:r w:rsidRPr="0004444D">
        <w:t xml:space="preserve">, об'єднуючи </w:t>
      </w:r>
      <w:r w:rsidRPr="0004444D">
        <w:rPr>
          <w:rStyle w:val="hps"/>
        </w:rPr>
        <w:t>в</w:t>
      </w:r>
      <w:r w:rsidRPr="0004444D">
        <w:t xml:space="preserve"> </w:t>
      </w:r>
      <w:r w:rsidRPr="0004444D">
        <w:rPr>
          <w:rStyle w:val="hps"/>
        </w:rPr>
        <w:t>групи</w:t>
      </w:r>
      <w:r w:rsidRPr="0004444D">
        <w:t xml:space="preserve"> </w:t>
      </w:r>
      <w:r w:rsidRPr="0004444D">
        <w:rPr>
          <w:rStyle w:val="hps"/>
        </w:rPr>
        <w:t>окремі типи</w:t>
      </w:r>
      <w:r w:rsidRPr="0004444D">
        <w:t xml:space="preserve"> </w:t>
      </w:r>
      <w:r w:rsidRPr="0004444D">
        <w:rPr>
          <w:rStyle w:val="hps"/>
        </w:rPr>
        <w:t>вправ,</w:t>
      </w:r>
      <w:r w:rsidRPr="0004444D">
        <w:t xml:space="preserve"> </w:t>
      </w:r>
      <w:r w:rsidRPr="0004444D">
        <w:rPr>
          <w:rStyle w:val="hps"/>
        </w:rPr>
        <w:t>йогіни</w:t>
      </w:r>
      <w:r w:rsidRPr="0004444D">
        <w:t xml:space="preserve"> </w:t>
      </w:r>
      <w:r w:rsidRPr="0004444D">
        <w:rPr>
          <w:rStyle w:val="hps"/>
        </w:rPr>
        <w:t>сформували</w:t>
      </w:r>
      <w:r w:rsidRPr="0004444D">
        <w:t xml:space="preserve"> </w:t>
      </w:r>
      <w:r w:rsidRPr="0004444D">
        <w:rPr>
          <w:rStyle w:val="hps"/>
        </w:rPr>
        <w:t>практичні</w:t>
      </w:r>
      <w:r w:rsidRPr="0004444D">
        <w:t xml:space="preserve"> </w:t>
      </w:r>
      <w:r w:rsidRPr="0004444D">
        <w:rPr>
          <w:rStyle w:val="hps"/>
        </w:rPr>
        <w:t>розділи</w:t>
      </w:r>
      <w:r w:rsidRPr="0004444D">
        <w:t xml:space="preserve"> </w:t>
      </w:r>
      <w:r w:rsidRPr="0004444D">
        <w:rPr>
          <w:rStyle w:val="hps"/>
        </w:rPr>
        <w:t>свого вчення</w:t>
      </w:r>
      <w:r w:rsidRPr="0004444D">
        <w:t xml:space="preserve">, що одержали назви </w:t>
      </w:r>
      <w:r w:rsidRPr="0004444D">
        <w:rPr>
          <w:rStyle w:val="hps"/>
        </w:rPr>
        <w:t>Крія</w:t>
      </w:r>
      <w:r w:rsidRPr="0004444D">
        <w:t xml:space="preserve"> </w:t>
      </w:r>
      <w:r w:rsidRPr="0004444D">
        <w:rPr>
          <w:rStyle w:val="hps"/>
        </w:rPr>
        <w:t>і</w:t>
      </w:r>
      <w:r w:rsidRPr="0004444D">
        <w:t xml:space="preserve"> </w:t>
      </w:r>
      <w:r w:rsidRPr="0004444D">
        <w:rPr>
          <w:rStyle w:val="hps"/>
        </w:rPr>
        <w:t>Хатха</w:t>
      </w:r>
      <w:r w:rsidRPr="0004444D">
        <w:t xml:space="preserve"> </w:t>
      </w:r>
      <w:r w:rsidRPr="0004444D">
        <w:rPr>
          <w:rStyle w:val="hps"/>
        </w:rPr>
        <w:t>-</w:t>
      </w:r>
      <w:r w:rsidRPr="0004444D">
        <w:t xml:space="preserve"> </w:t>
      </w:r>
      <w:r w:rsidRPr="0004444D">
        <w:rPr>
          <w:rStyle w:val="hps"/>
        </w:rPr>
        <w:t>йога,</w:t>
      </w:r>
      <w:r w:rsidRPr="0004444D">
        <w:t xml:space="preserve"> </w:t>
      </w:r>
      <w:r w:rsidRPr="0004444D">
        <w:rPr>
          <w:rStyle w:val="hps"/>
        </w:rPr>
        <w:t>а</w:t>
      </w:r>
      <w:r w:rsidRPr="0004444D">
        <w:t xml:space="preserve"> </w:t>
      </w:r>
      <w:r w:rsidRPr="0004444D">
        <w:rPr>
          <w:rStyle w:val="hps"/>
        </w:rPr>
        <w:t>разом</w:t>
      </w:r>
      <w:r w:rsidRPr="0004444D">
        <w:t xml:space="preserve"> </w:t>
      </w:r>
      <w:r w:rsidRPr="0004444D">
        <w:rPr>
          <w:rStyle w:val="hps"/>
        </w:rPr>
        <w:t>з вправами</w:t>
      </w:r>
      <w:r w:rsidRPr="0004444D">
        <w:t xml:space="preserve"> </w:t>
      </w:r>
      <w:r w:rsidRPr="0004444D">
        <w:rPr>
          <w:rStyle w:val="hps"/>
        </w:rPr>
        <w:t>в</w:t>
      </w:r>
      <w:r w:rsidRPr="0004444D">
        <w:t xml:space="preserve"> </w:t>
      </w:r>
      <w:r w:rsidRPr="0004444D">
        <w:rPr>
          <w:rStyle w:val="hps"/>
        </w:rPr>
        <w:t>медитації</w:t>
      </w:r>
      <w:r w:rsidRPr="0004444D">
        <w:t xml:space="preserve"> </w:t>
      </w:r>
      <w:r w:rsidRPr="0004444D">
        <w:rPr>
          <w:rStyle w:val="hps"/>
        </w:rPr>
        <w:t>і концентрації</w:t>
      </w:r>
      <w:r w:rsidRPr="0004444D">
        <w:t xml:space="preserve"> </w:t>
      </w:r>
      <w:r w:rsidR="00533DD4" w:rsidRPr="0004444D">
        <w:rPr>
          <w:rStyle w:val="hps"/>
        </w:rPr>
        <w:t>–</w:t>
      </w:r>
      <w:r w:rsidRPr="0004444D">
        <w:t xml:space="preserve"> </w:t>
      </w:r>
      <w:r w:rsidRPr="0004444D">
        <w:rPr>
          <w:rStyle w:val="hps"/>
        </w:rPr>
        <w:t>Раджа</w:t>
      </w:r>
      <w:r w:rsidR="00533DD4" w:rsidRPr="0004444D">
        <w:rPr>
          <w:lang w:val="uk-UA"/>
        </w:rPr>
        <w:t>-</w:t>
      </w:r>
      <w:r w:rsidR="00C5169D">
        <w:rPr>
          <w:rStyle w:val="hps"/>
        </w:rPr>
        <w:t>йога</w:t>
      </w:r>
      <w:r w:rsidR="00C5169D">
        <w:rPr>
          <w:rStyle w:val="hps"/>
          <w:lang w:val="uk-UA"/>
        </w:rPr>
        <w:t> </w:t>
      </w:r>
      <w:r w:rsidRPr="0004444D">
        <w:rPr>
          <w:rStyle w:val="hps"/>
        </w:rPr>
        <w:t>[</w:t>
      </w:r>
      <w:fldSimple w:instr=" REF _Ref152543787 \r \h  \* MERGEFORMAT ">
        <w:r w:rsidR="00983727" w:rsidRPr="0004444D">
          <w:rPr>
            <w:rStyle w:val="hps"/>
          </w:rPr>
          <w:t>58</w:t>
        </w:r>
      </w:fldSimple>
      <w:r w:rsidRPr="0004444D">
        <w:rPr>
          <w:rStyle w:val="hps"/>
        </w:rPr>
        <w:t>].</w:t>
      </w:r>
    </w:p>
    <w:p w:rsidR="00F4667B" w:rsidRPr="0004444D" w:rsidRDefault="00F4667B" w:rsidP="00F4667B">
      <w:r w:rsidRPr="0004444D">
        <w:t xml:space="preserve">Отже, система Йоги вважається частиною широкої давньоіндійської лікувальної системи Аюрведа. Методи йогічної терапії - традиційна частина Аюрведи, де вони використовуються в </w:t>
      </w:r>
      <w:proofErr w:type="gramStart"/>
      <w:r w:rsidRPr="0004444D">
        <w:t>л</w:t>
      </w:r>
      <w:proofErr w:type="gramEnd"/>
      <w:r w:rsidRPr="0004444D">
        <w:t xml:space="preserve">ікуванні як фізичних, так і психологічних захворювань. Аювердична концепція розуму бере </w:t>
      </w:r>
      <w:proofErr w:type="gramStart"/>
      <w:r w:rsidRPr="0004444D">
        <w:t>св</w:t>
      </w:r>
      <w:proofErr w:type="gramEnd"/>
      <w:r w:rsidRPr="0004444D">
        <w:t>ій початок у філософії йоги та її теорії багаторівневої свідомості. Для відновлювального лікування фізичних захворювань,, в тому числі і остіохондроза хребта, Аюрведа використовує такі методи йоги як йогічні пози (асани), дихальні вправи (пранаями) і так само включає йогічні практики - медитація і мантри [</w:t>
      </w:r>
      <w:fldSimple w:instr=" REF _Ref152543822 \r \h  \* MERGEFORMAT ">
        <w:r w:rsidR="00983727" w:rsidRPr="0004444D">
          <w:t>44</w:t>
        </w:r>
      </w:fldSimple>
      <w:r w:rsidRPr="0004444D">
        <w:t>].</w:t>
      </w:r>
    </w:p>
    <w:p w:rsidR="00F4667B" w:rsidRPr="0004444D" w:rsidRDefault="00F4667B" w:rsidP="00F4667B">
      <w:pPr>
        <w:shd w:val="clear" w:color="auto" w:fill="FFFFFF"/>
        <w:rPr>
          <w:rStyle w:val="hps"/>
        </w:rPr>
      </w:pPr>
      <w:proofErr w:type="gramStart"/>
      <w:r w:rsidRPr="0004444D">
        <w:t>П</w:t>
      </w:r>
      <w:proofErr w:type="gramEnd"/>
      <w:r w:rsidRPr="0004444D">
        <w:t xml:space="preserve">ід час занять за системою Йоги велике значення надається розвитку гнучкості хребта. </w:t>
      </w:r>
      <w:proofErr w:type="gramStart"/>
      <w:r w:rsidRPr="0004444D">
        <w:t>П</w:t>
      </w:r>
      <w:proofErr w:type="gramEnd"/>
      <w:r w:rsidRPr="0004444D">
        <w:t xml:space="preserve">ідтримувати хребетний стовп в рухомому стані необхідно ще й тому, що через нього, згідно з Йогою, проходить головний енергетичний канал нашого тіла, поряд з ним, ліворуч і праворуч, - два допоміжних канали. </w:t>
      </w:r>
      <w:proofErr w:type="gramStart"/>
      <w:r w:rsidRPr="0004444D">
        <w:t>Приступаючи до практики йоги, слід пам'ятати, що кожному м'язовому руху повинен передувати попередній розумовий посил.</w:t>
      </w:r>
      <w:proofErr w:type="gramEnd"/>
      <w:r w:rsidRPr="0004444D">
        <w:t xml:space="preserve"> Це організовує відповідний енергетичний поті</w:t>
      </w:r>
      <w:proofErr w:type="gramStart"/>
      <w:r w:rsidRPr="0004444D">
        <w:t>к</w:t>
      </w:r>
      <w:proofErr w:type="gramEnd"/>
      <w:r w:rsidRPr="0004444D">
        <w:t xml:space="preserve"> і дає правильний напрямок м'язовому руху. </w:t>
      </w:r>
      <w:r w:rsidRPr="0004444D">
        <w:rPr>
          <w:szCs w:val="28"/>
        </w:rPr>
        <w:t xml:space="preserve">У йогівській системі </w:t>
      </w:r>
      <w:proofErr w:type="gramStart"/>
      <w:r w:rsidRPr="0004444D">
        <w:rPr>
          <w:szCs w:val="28"/>
        </w:rPr>
        <w:t>вс</w:t>
      </w:r>
      <w:proofErr w:type="gramEnd"/>
      <w:r w:rsidRPr="0004444D">
        <w:rPr>
          <w:szCs w:val="28"/>
        </w:rPr>
        <w:t xml:space="preserve">і рухи повільні і послідовні, з відповідним диханням і розслабленням. Йогівське дихання – це один із важливих аспектів практики у </w:t>
      </w:r>
      <w:proofErr w:type="gramStart"/>
      <w:r w:rsidRPr="0004444D">
        <w:rPr>
          <w:szCs w:val="28"/>
        </w:rPr>
        <w:t>вс</w:t>
      </w:r>
      <w:proofErr w:type="gramEnd"/>
      <w:r w:rsidRPr="0004444D">
        <w:rPr>
          <w:szCs w:val="28"/>
        </w:rPr>
        <w:t xml:space="preserve">іх формах йоги. Важаеться, що йогини отримують більшу часину енергії з повітрям. </w:t>
      </w:r>
      <w:r w:rsidRPr="0004444D">
        <w:rPr>
          <w:rStyle w:val="hps"/>
        </w:rPr>
        <w:t>Додатковим елементом</w:t>
      </w:r>
      <w:r w:rsidRPr="0004444D">
        <w:t xml:space="preserve"> </w:t>
      </w:r>
      <w:r w:rsidRPr="0004444D">
        <w:rPr>
          <w:rStyle w:val="hps"/>
        </w:rPr>
        <w:t>дихання</w:t>
      </w:r>
      <w:r w:rsidRPr="0004444D">
        <w:t xml:space="preserve"> </w:t>
      </w:r>
      <w:r w:rsidRPr="0004444D">
        <w:rPr>
          <w:rStyle w:val="hps"/>
        </w:rPr>
        <w:t>є концентрація уваги</w:t>
      </w:r>
      <w:r w:rsidRPr="0004444D">
        <w:t xml:space="preserve"> </w:t>
      </w:r>
      <w:r w:rsidRPr="0004444D">
        <w:rPr>
          <w:rStyle w:val="hps"/>
        </w:rPr>
        <w:t>і вплив</w:t>
      </w:r>
      <w:r w:rsidRPr="0004444D">
        <w:t xml:space="preserve"> </w:t>
      </w:r>
      <w:r w:rsidRPr="0004444D">
        <w:rPr>
          <w:rStyle w:val="hps"/>
        </w:rPr>
        <w:t>пропорцій</w:t>
      </w:r>
      <w:r w:rsidRPr="0004444D">
        <w:t xml:space="preserve"> </w:t>
      </w:r>
      <w:r w:rsidRPr="0004444D">
        <w:rPr>
          <w:rStyle w:val="hps"/>
        </w:rPr>
        <w:t>дихального циклу</w:t>
      </w:r>
      <w:r w:rsidRPr="0004444D">
        <w:t xml:space="preserve"> </w:t>
      </w:r>
      <w:r w:rsidRPr="0004444D">
        <w:rPr>
          <w:rStyle w:val="hps"/>
        </w:rPr>
        <w:t>на</w:t>
      </w:r>
      <w:r w:rsidRPr="0004444D">
        <w:t xml:space="preserve"> </w:t>
      </w:r>
      <w:r w:rsidRPr="0004444D">
        <w:rPr>
          <w:rStyle w:val="hps"/>
        </w:rPr>
        <w:t>сомопочуття</w:t>
      </w:r>
      <w:r w:rsidRPr="0004444D">
        <w:t xml:space="preserve"> </w:t>
      </w:r>
      <w:r w:rsidRPr="0004444D">
        <w:rPr>
          <w:rStyle w:val="hps"/>
        </w:rPr>
        <w:t xml:space="preserve">і </w:t>
      </w:r>
      <w:proofErr w:type="gramStart"/>
      <w:r w:rsidRPr="0004444D">
        <w:rPr>
          <w:rStyle w:val="hps"/>
        </w:rPr>
        <w:t>псих</w:t>
      </w:r>
      <w:proofErr w:type="gramEnd"/>
      <w:r w:rsidRPr="0004444D">
        <w:rPr>
          <w:rStyle w:val="hps"/>
        </w:rPr>
        <w:t>ічний стан</w:t>
      </w:r>
      <w:r w:rsidRPr="0004444D">
        <w:t xml:space="preserve">. </w:t>
      </w:r>
      <w:r w:rsidRPr="0004444D">
        <w:rPr>
          <w:rStyle w:val="hps"/>
        </w:rPr>
        <w:t>Глибоке дихання</w:t>
      </w:r>
      <w:r w:rsidRPr="0004444D">
        <w:t xml:space="preserve"> </w:t>
      </w:r>
      <w:r w:rsidRPr="0004444D">
        <w:rPr>
          <w:rStyle w:val="hps"/>
        </w:rPr>
        <w:t>сприяє зняттю</w:t>
      </w:r>
      <w:r w:rsidRPr="0004444D">
        <w:t xml:space="preserve"> </w:t>
      </w:r>
      <w:r w:rsidRPr="0004444D">
        <w:rPr>
          <w:rStyle w:val="hps"/>
        </w:rPr>
        <w:t>нервового</w:t>
      </w:r>
      <w:r w:rsidRPr="0004444D">
        <w:t xml:space="preserve"> </w:t>
      </w:r>
      <w:r w:rsidRPr="0004444D">
        <w:rPr>
          <w:rStyle w:val="hps"/>
        </w:rPr>
        <w:t>напруженя</w:t>
      </w:r>
      <w:r w:rsidRPr="0004444D">
        <w:t xml:space="preserve"> </w:t>
      </w:r>
      <w:r w:rsidRPr="0004444D">
        <w:rPr>
          <w:rStyle w:val="hps"/>
        </w:rPr>
        <w:t>і</w:t>
      </w:r>
      <w:r w:rsidRPr="0004444D">
        <w:t xml:space="preserve"> </w:t>
      </w:r>
      <w:proofErr w:type="gramStart"/>
      <w:r w:rsidRPr="0004444D">
        <w:rPr>
          <w:rStyle w:val="hps"/>
        </w:rPr>
        <w:t>п</w:t>
      </w:r>
      <w:proofErr w:type="gramEnd"/>
      <w:r w:rsidRPr="0004444D">
        <w:rPr>
          <w:rStyle w:val="hps"/>
        </w:rPr>
        <w:t>ідготовці тіла до</w:t>
      </w:r>
      <w:r w:rsidRPr="0004444D">
        <w:t xml:space="preserve"> </w:t>
      </w:r>
      <w:r w:rsidRPr="0004444D">
        <w:rPr>
          <w:rStyle w:val="hps"/>
        </w:rPr>
        <w:t>розслаблюючих</w:t>
      </w:r>
      <w:r w:rsidRPr="0004444D">
        <w:t xml:space="preserve"> </w:t>
      </w:r>
      <w:r w:rsidRPr="0004444D">
        <w:rPr>
          <w:rStyle w:val="hps"/>
        </w:rPr>
        <w:t>асанам</w:t>
      </w:r>
      <w:r w:rsidRPr="0004444D">
        <w:t xml:space="preserve"> </w:t>
      </w:r>
      <w:r w:rsidRPr="0004444D">
        <w:rPr>
          <w:rStyle w:val="hps"/>
        </w:rPr>
        <w:t>і медитації [</w:t>
      </w:r>
      <w:fldSimple w:instr=" REF _Ref152543848 \r \h  \* MERGEFORMAT ">
        <w:r w:rsidR="00983727" w:rsidRPr="0004444D">
          <w:rPr>
            <w:rStyle w:val="hps"/>
          </w:rPr>
          <w:t>57</w:t>
        </w:r>
      </w:fldSimple>
      <w:r w:rsidRPr="0004444D">
        <w:rPr>
          <w:rStyle w:val="hps"/>
        </w:rPr>
        <w:t>].</w:t>
      </w:r>
    </w:p>
    <w:p w:rsidR="00F4667B" w:rsidRPr="0004444D" w:rsidRDefault="00F4667B" w:rsidP="00F4667B">
      <w:pPr>
        <w:shd w:val="clear" w:color="auto" w:fill="FFFFFF"/>
      </w:pPr>
      <w:r w:rsidRPr="0004444D">
        <w:rPr>
          <w:rStyle w:val="hps"/>
        </w:rPr>
        <w:t>Не викликає сумніву, що систему</w:t>
      </w:r>
      <w:r w:rsidRPr="0004444D">
        <w:t xml:space="preserve"> </w:t>
      </w:r>
      <w:r w:rsidRPr="0004444D">
        <w:rPr>
          <w:rStyle w:val="hps"/>
        </w:rPr>
        <w:t>йогів</w:t>
      </w:r>
      <w:r w:rsidRPr="0004444D">
        <w:t xml:space="preserve"> </w:t>
      </w:r>
      <w:r w:rsidRPr="0004444D">
        <w:rPr>
          <w:rStyle w:val="hps"/>
        </w:rPr>
        <w:t>можна сміливо</w:t>
      </w:r>
      <w:r w:rsidRPr="0004444D">
        <w:t xml:space="preserve"> </w:t>
      </w:r>
      <w:r w:rsidRPr="0004444D">
        <w:rPr>
          <w:rStyle w:val="hps"/>
        </w:rPr>
        <w:t>назвати універсальним</w:t>
      </w:r>
      <w:r w:rsidRPr="0004444D">
        <w:t xml:space="preserve"> </w:t>
      </w:r>
      <w:r w:rsidRPr="0004444D">
        <w:rPr>
          <w:rStyle w:val="hps"/>
        </w:rPr>
        <w:t>методом</w:t>
      </w:r>
      <w:r w:rsidRPr="0004444D">
        <w:t xml:space="preserve"> </w:t>
      </w:r>
      <w:r w:rsidRPr="0004444D">
        <w:rPr>
          <w:rStyle w:val="hps"/>
        </w:rPr>
        <w:t>самовдосконалення</w:t>
      </w:r>
      <w:r w:rsidRPr="0004444D">
        <w:t xml:space="preserve"> </w:t>
      </w:r>
      <w:r w:rsidRPr="0004444D">
        <w:rPr>
          <w:rStyle w:val="hps"/>
        </w:rPr>
        <w:t>і</w:t>
      </w:r>
      <w:r w:rsidRPr="0004444D">
        <w:t xml:space="preserve"> </w:t>
      </w:r>
      <w:r w:rsidRPr="0004444D">
        <w:rPr>
          <w:rStyle w:val="hps"/>
        </w:rPr>
        <w:t>збереження здоров'я.</w:t>
      </w:r>
      <w:r w:rsidRPr="0004444D">
        <w:t xml:space="preserve"> </w:t>
      </w:r>
      <w:r w:rsidRPr="0004444D">
        <w:rPr>
          <w:rStyle w:val="hps"/>
        </w:rPr>
        <w:t>Це</w:t>
      </w:r>
      <w:r w:rsidRPr="0004444D">
        <w:t xml:space="preserve"> </w:t>
      </w:r>
      <w:r w:rsidRPr="0004444D">
        <w:rPr>
          <w:rStyle w:val="hps"/>
        </w:rPr>
        <w:t>синтез</w:t>
      </w:r>
      <w:r w:rsidRPr="0004444D">
        <w:t xml:space="preserve"> </w:t>
      </w:r>
      <w:proofErr w:type="gramStart"/>
      <w:r w:rsidRPr="0004444D">
        <w:rPr>
          <w:rStyle w:val="hps"/>
        </w:rPr>
        <w:t>р</w:t>
      </w:r>
      <w:proofErr w:type="gramEnd"/>
      <w:r w:rsidRPr="0004444D">
        <w:rPr>
          <w:rStyle w:val="hps"/>
        </w:rPr>
        <w:t>ізноманітних засобів і</w:t>
      </w:r>
      <w:r w:rsidRPr="0004444D">
        <w:t xml:space="preserve"> </w:t>
      </w:r>
      <w:r w:rsidRPr="0004444D">
        <w:rPr>
          <w:rStyle w:val="hps"/>
        </w:rPr>
        <w:t>форм</w:t>
      </w:r>
      <w:r w:rsidRPr="0004444D">
        <w:t xml:space="preserve"> </w:t>
      </w:r>
      <w:r w:rsidRPr="0004444D">
        <w:rPr>
          <w:rStyle w:val="hps"/>
        </w:rPr>
        <w:t>впливу -</w:t>
      </w:r>
      <w:r w:rsidRPr="0004444D">
        <w:t xml:space="preserve"> </w:t>
      </w:r>
      <w:r w:rsidRPr="0004444D">
        <w:rPr>
          <w:rStyle w:val="hps"/>
        </w:rPr>
        <w:t>від використання</w:t>
      </w:r>
      <w:r w:rsidRPr="0004444D">
        <w:t xml:space="preserve"> </w:t>
      </w:r>
      <w:r w:rsidRPr="0004444D">
        <w:rPr>
          <w:rStyle w:val="hps"/>
        </w:rPr>
        <w:t>кольору і</w:t>
      </w:r>
      <w:r w:rsidRPr="0004444D">
        <w:t xml:space="preserve"> </w:t>
      </w:r>
      <w:r w:rsidRPr="0004444D">
        <w:rPr>
          <w:rStyle w:val="hps"/>
        </w:rPr>
        <w:t>звуку,</w:t>
      </w:r>
      <w:r w:rsidRPr="0004444D">
        <w:t xml:space="preserve"> </w:t>
      </w:r>
      <w:r w:rsidRPr="0004444D">
        <w:rPr>
          <w:rStyle w:val="hps"/>
        </w:rPr>
        <w:lastRenderedPageBreak/>
        <w:t>прийняття</w:t>
      </w:r>
      <w:r w:rsidRPr="0004444D">
        <w:t xml:space="preserve"> </w:t>
      </w:r>
      <w:r w:rsidRPr="0004444D">
        <w:rPr>
          <w:rStyle w:val="hps"/>
        </w:rPr>
        <w:t>певних</w:t>
      </w:r>
      <w:r w:rsidRPr="0004444D">
        <w:t xml:space="preserve"> </w:t>
      </w:r>
      <w:r w:rsidRPr="0004444D">
        <w:rPr>
          <w:rStyle w:val="hps"/>
        </w:rPr>
        <w:t>поз</w:t>
      </w:r>
      <w:r w:rsidRPr="0004444D">
        <w:t xml:space="preserve"> </w:t>
      </w:r>
      <w:r w:rsidRPr="0004444D">
        <w:rPr>
          <w:rStyle w:val="hps"/>
        </w:rPr>
        <w:t>і</w:t>
      </w:r>
      <w:r w:rsidRPr="0004444D">
        <w:t xml:space="preserve"> </w:t>
      </w:r>
      <w:r w:rsidRPr="0004444D">
        <w:rPr>
          <w:rStyle w:val="hps"/>
        </w:rPr>
        <w:t>контролю</w:t>
      </w:r>
      <w:r w:rsidRPr="0004444D">
        <w:t xml:space="preserve"> </w:t>
      </w:r>
      <w:r w:rsidRPr="0004444D">
        <w:rPr>
          <w:rStyle w:val="hps"/>
        </w:rPr>
        <w:t>дихання до</w:t>
      </w:r>
      <w:r w:rsidRPr="0004444D">
        <w:t xml:space="preserve"> </w:t>
      </w:r>
      <w:r w:rsidRPr="0004444D">
        <w:rPr>
          <w:rStyle w:val="hps"/>
        </w:rPr>
        <w:t>втручання в</w:t>
      </w:r>
      <w:r w:rsidRPr="0004444D">
        <w:t xml:space="preserve"> </w:t>
      </w:r>
      <w:r w:rsidRPr="0004444D">
        <w:rPr>
          <w:rStyle w:val="hps"/>
        </w:rPr>
        <w:t>підсвідомість.</w:t>
      </w:r>
      <w:r w:rsidRPr="0004444D">
        <w:t xml:space="preserve"> </w:t>
      </w:r>
      <w:r w:rsidRPr="0004444D">
        <w:rPr>
          <w:rStyle w:val="hps"/>
        </w:rPr>
        <w:t>Вершиною</w:t>
      </w:r>
      <w:r w:rsidRPr="0004444D">
        <w:t xml:space="preserve"> </w:t>
      </w:r>
      <w:r w:rsidRPr="0004444D">
        <w:rPr>
          <w:rStyle w:val="hps"/>
        </w:rPr>
        <w:t>йоги</w:t>
      </w:r>
      <w:r w:rsidRPr="0004444D">
        <w:t xml:space="preserve"> </w:t>
      </w:r>
      <w:r w:rsidRPr="0004444D">
        <w:rPr>
          <w:rStyle w:val="hps"/>
        </w:rPr>
        <w:t>є метод</w:t>
      </w:r>
      <w:r w:rsidRPr="0004444D">
        <w:t xml:space="preserve"> </w:t>
      </w:r>
      <w:r w:rsidRPr="0004444D">
        <w:rPr>
          <w:rStyle w:val="hps"/>
        </w:rPr>
        <w:t>самопрограмування</w:t>
      </w:r>
      <w:r w:rsidRPr="0004444D">
        <w:t xml:space="preserve">, що дозволяє </w:t>
      </w:r>
      <w:r w:rsidRPr="0004444D">
        <w:rPr>
          <w:rStyle w:val="hps"/>
        </w:rPr>
        <w:t>більш</w:t>
      </w:r>
      <w:r w:rsidRPr="0004444D">
        <w:t xml:space="preserve"> </w:t>
      </w:r>
      <w:r w:rsidRPr="0004444D">
        <w:rPr>
          <w:rStyle w:val="hps"/>
        </w:rPr>
        <w:t>ефективно використовувати</w:t>
      </w:r>
      <w:r w:rsidRPr="0004444D">
        <w:t xml:space="preserve"> </w:t>
      </w:r>
      <w:r w:rsidRPr="0004444D">
        <w:rPr>
          <w:rStyle w:val="hps"/>
        </w:rPr>
        <w:t>резервні можливості</w:t>
      </w:r>
      <w:r w:rsidRPr="0004444D">
        <w:t xml:space="preserve"> </w:t>
      </w:r>
      <w:r w:rsidRPr="0004444D">
        <w:rPr>
          <w:rStyle w:val="hps"/>
        </w:rPr>
        <w:t xml:space="preserve">людського організму. </w:t>
      </w:r>
    </w:p>
    <w:p w:rsidR="00F4667B" w:rsidRPr="0004444D" w:rsidRDefault="00F4667B" w:rsidP="00F4667B">
      <w:r w:rsidRPr="0004444D">
        <w:t xml:space="preserve">Типовим для </w:t>
      </w:r>
      <w:proofErr w:type="gramStart"/>
      <w:r w:rsidRPr="0004444D">
        <w:t>г</w:t>
      </w:r>
      <w:proofErr w:type="gramEnd"/>
      <w:r w:rsidRPr="0004444D">
        <w:t xml:space="preserve">імнастики </w:t>
      </w:r>
      <w:r w:rsidR="00330881" w:rsidRPr="0004444D">
        <w:t>Йоги</w:t>
      </w:r>
      <w:r w:rsidRPr="0004444D">
        <w:t xml:space="preserve"> є «асани» — канонізовані пози. Назви поз найчастіше зв'язуються з назвами тварин (змія, риба, кобра) чи предметів (плуг, колесо). Ступінь труднощів вправ </w:t>
      </w:r>
      <w:proofErr w:type="gramStart"/>
      <w:r w:rsidRPr="0004444D">
        <w:t>р</w:t>
      </w:r>
      <w:proofErr w:type="gramEnd"/>
      <w:r w:rsidRPr="0004444D">
        <w:t xml:space="preserve">ізна: від відносно простих — типу нахилу вперед — до складних — стійка на голові і передпліччях. Кожній вправі пропонується визначене значення, його виконання зв'язується з впливом на </w:t>
      </w:r>
      <w:proofErr w:type="gramStart"/>
      <w:r w:rsidRPr="0004444D">
        <w:t>р</w:t>
      </w:r>
      <w:proofErr w:type="gramEnd"/>
      <w:r w:rsidRPr="0004444D">
        <w:t xml:space="preserve">ізні системи організму, окремі його частини. </w:t>
      </w:r>
    </w:p>
    <w:p w:rsidR="00F4667B" w:rsidRPr="0004444D" w:rsidRDefault="00F4667B" w:rsidP="00F4667B">
      <w:r w:rsidRPr="0004444D">
        <w:t xml:space="preserve">Кожній вправі пропонується визначене значення, його виконання зв’язується з впливом на </w:t>
      </w:r>
      <w:proofErr w:type="gramStart"/>
      <w:r w:rsidRPr="0004444D">
        <w:t>р</w:t>
      </w:r>
      <w:proofErr w:type="gramEnd"/>
      <w:r w:rsidRPr="0004444D">
        <w:t>ізні системи організму, окремі його частини. Нараховується 8 млн. 400 тис</w:t>
      </w:r>
      <w:proofErr w:type="gramStart"/>
      <w:r w:rsidRPr="0004444D">
        <w:t>.</w:t>
      </w:r>
      <w:proofErr w:type="gramEnd"/>
      <w:r w:rsidRPr="0004444D">
        <w:t xml:space="preserve"> </w:t>
      </w:r>
      <w:proofErr w:type="gramStart"/>
      <w:r w:rsidRPr="0004444D">
        <w:t>а</w:t>
      </w:r>
      <w:proofErr w:type="gramEnd"/>
      <w:r w:rsidRPr="0004444D">
        <w:t xml:space="preserve">сан. Наразі використовується тільки 84 асани, а 32 з них є найбільш важливими для тих, хто займається йогою. Тому було б украй корисним розучити техніку виконання декількох, найбільш важливих, вправ у шкільному віці. </w:t>
      </w:r>
    </w:p>
    <w:p w:rsidR="00F4667B" w:rsidRPr="0004444D" w:rsidRDefault="00F4667B" w:rsidP="00F4667B">
      <w:r w:rsidRPr="0004444D">
        <w:t xml:space="preserve">Вправи </w:t>
      </w:r>
      <w:r w:rsidR="00330881" w:rsidRPr="0004444D">
        <w:t>Йоги</w:t>
      </w:r>
      <w:r w:rsidRPr="0004444D">
        <w:t xml:space="preserve"> можна умовно поділити на чотири групи в залежності від спрямованості основних впливів на ті </w:t>
      </w:r>
      <w:proofErr w:type="gramStart"/>
      <w:r w:rsidRPr="0004444D">
        <w:t>чи інш</w:t>
      </w:r>
      <w:proofErr w:type="gramEnd"/>
      <w:r w:rsidRPr="0004444D">
        <w:t>і органи і функції організму: І група – вправи для повного відпочинку; ІІ група – вправи для розвитку пластичності м’язів спини та рухливості хребта; ІІІ група – вправи для покращення функції органів черевної порожнини та зміцнення м’язів тулуба; ІV група – вправи для покращання функцій головного та спинного мозку, на зміцнення пам’яті, слуху, зору, на розвиток м’язі</w:t>
      </w:r>
      <w:proofErr w:type="gramStart"/>
      <w:r w:rsidRPr="0004444D">
        <w:t>в ши</w:t>
      </w:r>
      <w:proofErr w:type="gramEnd"/>
      <w:r w:rsidRPr="0004444D">
        <w:t>ї та плечей [</w:t>
      </w:r>
      <w:fldSimple w:instr=" REF _Ref478978815 \r \h  \* MERGEFORMAT ">
        <w:r w:rsidR="00983727" w:rsidRPr="0004444D">
          <w:t>31</w:t>
        </w:r>
      </w:fldSimple>
      <w:r w:rsidRPr="0004444D">
        <w:t xml:space="preserve">]. </w:t>
      </w:r>
    </w:p>
    <w:p w:rsidR="00F4667B" w:rsidRPr="0004444D" w:rsidRDefault="00F4667B" w:rsidP="00F4667B">
      <w:r w:rsidRPr="0004444D">
        <w:t>У шкільній практиці досить широко використовуються окремі елементи йоги, особливо пози, за формою близькі до гімнастичних вправ (перекати, положення в групуванні, мі</w:t>
      </w:r>
      <w:proofErr w:type="gramStart"/>
      <w:r w:rsidRPr="0004444D">
        <w:t>ст</w:t>
      </w:r>
      <w:proofErr w:type="gramEnd"/>
      <w:r w:rsidRPr="0004444D">
        <w:t xml:space="preserve">, стійки на лопатках і голові). Однак у цьому випадку учням необхідно пояснювати не тільки техніку виконання тієї чи іншої асани, але і її вплив на організм. Низка вправ може використовуватися в основній частині уроку гімнастики, це більше стосується вправ </w:t>
      </w:r>
      <w:r w:rsidR="00624494" w:rsidRPr="0004444D">
        <w:t xml:space="preserve"> </w:t>
      </w:r>
      <w:r w:rsidRPr="0004444D">
        <w:t xml:space="preserve">ичного характеру; інші ж вправи більш </w:t>
      </w:r>
      <w:proofErr w:type="gramStart"/>
      <w:r w:rsidRPr="0004444D">
        <w:t>доц</w:t>
      </w:r>
      <w:proofErr w:type="gramEnd"/>
      <w:r w:rsidRPr="0004444D">
        <w:t xml:space="preserve">ільні в </w:t>
      </w:r>
      <w:r w:rsidRPr="0004444D">
        <w:lastRenderedPageBreak/>
        <w:t>заключній частині, наприклад, пози для повного відпочинку, сидіння на п’ятах, лотос тощо.</w:t>
      </w:r>
    </w:p>
    <w:p w:rsidR="00F4667B" w:rsidRPr="0004444D" w:rsidRDefault="00F4667B" w:rsidP="00F4667B">
      <w:r w:rsidRPr="0004444D">
        <w:t xml:space="preserve">Безсумнівно, використання вправ нетрадиційних видів гімнастики додає нового емоційного забарвлення, сприяє </w:t>
      </w:r>
      <w:proofErr w:type="gramStart"/>
      <w:r w:rsidRPr="0004444D">
        <w:t>п</w:t>
      </w:r>
      <w:proofErr w:type="gramEnd"/>
      <w:r w:rsidRPr="0004444D">
        <w:t xml:space="preserve">ідвищенню інтересу до занять гімнастикою. Однак варто </w:t>
      </w:r>
      <w:proofErr w:type="gramStart"/>
      <w:r w:rsidRPr="0004444D">
        <w:t>п</w:t>
      </w:r>
      <w:proofErr w:type="gramEnd"/>
      <w:r w:rsidRPr="0004444D">
        <w:t>ідкреслити, що характерні вправи нетрадиційних видів гімнастики не повинні заміняти програмні заняття базовими видами гімнастики, а тільки доповнювати їх, давати можливість для відновлення і розширення їхнього змісту.</w:t>
      </w:r>
    </w:p>
    <w:p w:rsidR="00F4667B" w:rsidRPr="0004444D" w:rsidRDefault="00F4667B" w:rsidP="00F4667B">
      <w:r w:rsidRPr="0004444D">
        <w:t>Для того щоб заняття йогою приносили  максимум користі, необхідно засвоїти наступні правила</w:t>
      </w:r>
      <w:r w:rsidR="00533DD4" w:rsidRPr="0004444D">
        <w:rPr>
          <w:lang w:val="uk-UA"/>
        </w:rPr>
        <w:t xml:space="preserve"> </w:t>
      </w:r>
      <w:r w:rsidR="00533DD4" w:rsidRPr="0004444D">
        <w:t>[</w:t>
      </w:r>
      <w:fldSimple w:instr=" REF _Ref152543905 \r \h  \* MERGEFORMAT ">
        <w:r w:rsidR="00983727" w:rsidRPr="0004444D">
          <w:t>46</w:t>
        </w:r>
      </w:fldSimple>
      <w:r w:rsidR="00533DD4" w:rsidRPr="0004444D">
        <w:t xml:space="preserve">, </w:t>
      </w:r>
      <w:fldSimple w:instr=" REF _Ref152543756 \r \h  \* MERGEFORMAT ">
        <w:r w:rsidR="00983727" w:rsidRPr="0004444D">
          <w:t>9</w:t>
        </w:r>
      </w:fldSimple>
      <w:r w:rsidR="00533DD4" w:rsidRPr="0004444D">
        <w:t>]</w:t>
      </w:r>
      <w:r w:rsidRPr="0004444D">
        <w:t>:</w:t>
      </w:r>
    </w:p>
    <w:p w:rsidR="00F4667B" w:rsidRPr="0004444D" w:rsidRDefault="00F4667B" w:rsidP="00F4667B">
      <w:r w:rsidRPr="0004444D">
        <w:t>1. Займатися потрібно з позитивним емоційним настроєм, з вірою в  очікуваний результат.</w:t>
      </w:r>
    </w:p>
    <w:p w:rsidR="00F4667B" w:rsidRPr="0004444D" w:rsidRDefault="00F4667B" w:rsidP="00F4667B">
      <w:r w:rsidRPr="0004444D">
        <w:t>2. Перед виконанням асан обов’язково  потрібно розминатися.</w:t>
      </w:r>
    </w:p>
    <w:p w:rsidR="00F4667B" w:rsidRPr="0004444D" w:rsidRDefault="00F4667B" w:rsidP="00F4667B">
      <w:r w:rsidRPr="0004444D">
        <w:t>3. Не форсувати виконання важких для особи вправ. Тут необхідні  помірність, поступовість. Починати  слід з освоєння декількох  більш доступних асан.</w:t>
      </w:r>
    </w:p>
    <w:p w:rsidR="00F4667B" w:rsidRPr="0004444D" w:rsidRDefault="00F4667B" w:rsidP="00F4667B">
      <w:r w:rsidRPr="0004444D">
        <w:t xml:space="preserve">4. Не можна початківцям довго перебувати </w:t>
      </w:r>
      <w:proofErr w:type="gramStart"/>
      <w:r w:rsidRPr="0004444D">
        <w:t>в</w:t>
      </w:r>
      <w:proofErr w:type="gramEnd"/>
      <w:r w:rsidRPr="0004444D">
        <w:t xml:space="preserve"> </w:t>
      </w:r>
      <w:proofErr w:type="gramStart"/>
      <w:r w:rsidRPr="0004444D">
        <w:t>поз</w:t>
      </w:r>
      <w:proofErr w:type="gramEnd"/>
      <w:r w:rsidRPr="0004444D">
        <w:t xml:space="preserve">і. Кількість  поз і час на їхнє виконання  повинні зростатиплавно, протягом 3-4 місяців, з додаванням певного часу щотижнево. Не слід </w:t>
      </w:r>
      <w:proofErr w:type="gramStart"/>
      <w:r w:rsidRPr="0004444D">
        <w:t>п</w:t>
      </w:r>
      <w:proofErr w:type="gramEnd"/>
      <w:r w:rsidRPr="0004444D">
        <w:t>іддаватися першому враженню легкості виконання.</w:t>
      </w:r>
    </w:p>
    <w:p w:rsidR="00F4667B" w:rsidRPr="0004444D" w:rsidRDefault="00F4667B" w:rsidP="00F4667B">
      <w:r w:rsidRPr="0004444D">
        <w:t xml:space="preserve">5. Заняття повинні проводитися на порожній шлунок (останній  прийом їжі – мінімум за 3 год. до занять, </w:t>
      </w:r>
      <w:proofErr w:type="gramStart"/>
      <w:r w:rsidRPr="0004444D">
        <w:t>п</w:t>
      </w:r>
      <w:proofErr w:type="gramEnd"/>
      <w:r w:rsidRPr="0004444D">
        <w:t>ісля виконання асан не рекомендується їсти і пити протягом 30 хв.).</w:t>
      </w:r>
    </w:p>
    <w:p w:rsidR="00F4667B" w:rsidRPr="0004444D" w:rsidRDefault="00F4667B" w:rsidP="00F4667B">
      <w:r w:rsidRPr="0004444D">
        <w:t xml:space="preserve">6. </w:t>
      </w:r>
      <w:proofErr w:type="gramStart"/>
      <w:r w:rsidRPr="0004444D">
        <w:t>Вс</w:t>
      </w:r>
      <w:proofErr w:type="gramEnd"/>
      <w:r w:rsidRPr="0004444D">
        <w:t xml:space="preserve">і асани треба прагнути  виконувати в стані найбільшого розслаблення. Необхідно навчитися зосереджуватися на окремих органах  і вміти почувати тіло, тому  що дія майже </w:t>
      </w:r>
      <w:proofErr w:type="gramStart"/>
      <w:r w:rsidRPr="0004444D">
        <w:t>вс</w:t>
      </w:r>
      <w:proofErr w:type="gramEnd"/>
      <w:r w:rsidRPr="0004444D">
        <w:t>іх вправ  йоги спрямована на внутрішні органи: печінку, залози внутрішньої  секреції, серцево-судинну систему, легені, шлунково-кишковий тракт. Отже, виконувати їх треба обережно, неточності й надмірності можуть значно знизити позитивний ефект.</w:t>
      </w:r>
    </w:p>
    <w:p w:rsidR="00F4667B" w:rsidRPr="0004444D" w:rsidRDefault="00F4667B" w:rsidP="00F4667B">
      <w:r w:rsidRPr="0004444D">
        <w:lastRenderedPageBreak/>
        <w:t>7. Будь-якому м’язовому руху  обов’язково має передувати попереднє  уявне посилання. Це організує  відповідний енергетичний поті</w:t>
      </w:r>
      <w:proofErr w:type="gramStart"/>
      <w:r w:rsidRPr="0004444D">
        <w:t>к</w:t>
      </w:r>
      <w:proofErr w:type="gramEnd"/>
      <w:r w:rsidRPr="0004444D">
        <w:t xml:space="preserve"> дає правильний напрямок  м’язовому руху. Як правило, рух  енергії </w:t>
      </w:r>
      <w:proofErr w:type="gramStart"/>
      <w:r w:rsidRPr="0004444D">
        <w:t>починається</w:t>
      </w:r>
      <w:proofErr w:type="gramEnd"/>
      <w:r w:rsidRPr="0004444D">
        <w:t xml:space="preserve"> від маніпури, чи нижньої частини живота. Ось чому йоги радять перед вправою зробити попередній вдих і видих.</w:t>
      </w:r>
    </w:p>
    <w:p w:rsidR="00F4667B" w:rsidRPr="0004444D" w:rsidRDefault="00F4667B" w:rsidP="00F4667B">
      <w:r w:rsidRPr="0004444D">
        <w:t>8. Дихати тільки носом.</w:t>
      </w:r>
    </w:p>
    <w:p w:rsidR="00F4667B" w:rsidRPr="0004444D" w:rsidRDefault="00F4667B" w:rsidP="00F4667B">
      <w:pPr>
        <w:rPr>
          <w:szCs w:val="28"/>
        </w:rPr>
      </w:pPr>
      <w:r w:rsidRPr="0004444D">
        <w:t xml:space="preserve">9. Підвищених результатів </w:t>
      </w:r>
      <w:proofErr w:type="gramStart"/>
      <w:r w:rsidRPr="0004444D">
        <w:t>в</w:t>
      </w:r>
      <w:proofErr w:type="gramEnd"/>
      <w:r w:rsidRPr="0004444D">
        <w:t xml:space="preserve">ід </w:t>
      </w:r>
      <w:r w:rsidR="00B56F3C" w:rsidRPr="0004444D">
        <w:t>вправ</w:t>
      </w:r>
      <w:r w:rsidR="00B56F3C" w:rsidRPr="0004444D">
        <w:rPr>
          <w:lang w:val="uk-UA"/>
        </w:rPr>
        <w:t xml:space="preserve"> </w:t>
      </w:r>
      <w:r w:rsidR="00B56F3C" w:rsidRPr="0004444D">
        <w:t>можна</w:t>
      </w:r>
      <w:r w:rsidR="00B56F3C" w:rsidRPr="0004444D">
        <w:rPr>
          <w:lang w:val="uk-UA"/>
        </w:rPr>
        <w:t xml:space="preserve"> </w:t>
      </w:r>
      <w:r w:rsidR="00B56F3C" w:rsidRPr="0004444D">
        <w:t>чекати</w:t>
      </w:r>
      <w:r w:rsidR="00B56F3C" w:rsidRPr="0004444D">
        <w:rPr>
          <w:lang w:val="uk-UA"/>
        </w:rPr>
        <w:t xml:space="preserve"> </w:t>
      </w:r>
      <w:r w:rsidRPr="0004444D">
        <w:t>лише</w:t>
      </w:r>
      <w:r w:rsidR="00B56F3C" w:rsidRPr="0004444D">
        <w:rPr>
          <w:lang w:val="uk-UA"/>
        </w:rPr>
        <w:t xml:space="preserve"> </w:t>
      </w:r>
      <w:r w:rsidRPr="0004444D">
        <w:t>за</w:t>
      </w:r>
      <w:r w:rsidR="00B56F3C" w:rsidRPr="0004444D">
        <w:rPr>
          <w:lang w:val="uk-UA"/>
        </w:rPr>
        <w:t xml:space="preserve"> </w:t>
      </w:r>
      <w:r w:rsidRPr="0004444D">
        <w:t xml:space="preserve"> умови</w:t>
      </w:r>
      <w:r w:rsidR="00B56F3C" w:rsidRPr="0004444D">
        <w:rPr>
          <w:lang w:val="uk-UA"/>
        </w:rPr>
        <w:t xml:space="preserve"> </w:t>
      </w:r>
      <w:r w:rsidR="00B56F3C" w:rsidRPr="0004444D">
        <w:t>проведення</w:t>
      </w:r>
      <w:r w:rsidR="00B56F3C" w:rsidRPr="0004444D">
        <w:rPr>
          <w:lang w:val="uk-UA"/>
        </w:rPr>
        <w:t xml:space="preserve"> </w:t>
      </w:r>
      <w:r w:rsidR="00B56F3C" w:rsidRPr="0004444D">
        <w:t>регулярних</w:t>
      </w:r>
      <w:r w:rsidRPr="0004444D">
        <w:t xml:space="preserve"> занять.</w:t>
      </w:r>
    </w:p>
    <w:p w:rsidR="00F4667B" w:rsidRPr="0004444D" w:rsidRDefault="00F4667B" w:rsidP="00F4667B">
      <w:pPr>
        <w:rPr>
          <w:szCs w:val="28"/>
        </w:rPr>
      </w:pPr>
      <w:r w:rsidRPr="0004444D">
        <w:rPr>
          <w:szCs w:val="28"/>
        </w:rPr>
        <w:t xml:space="preserve">Знання йогів стосуються </w:t>
      </w:r>
      <w:proofErr w:type="gramStart"/>
      <w:r w:rsidRPr="0004444D">
        <w:rPr>
          <w:szCs w:val="28"/>
        </w:rPr>
        <w:t>вс</w:t>
      </w:r>
      <w:proofErr w:type="gramEnd"/>
      <w:r w:rsidRPr="0004444D">
        <w:rPr>
          <w:szCs w:val="28"/>
        </w:rPr>
        <w:t xml:space="preserve">іх аспектів життя людини, формуючи особистість у всіх можливих напрямах. Засобами йоги розвиваються морально-етична складова частина особистості, покращуються фізичні якості, удосконалюються </w:t>
      </w:r>
      <w:proofErr w:type="gramStart"/>
      <w:r w:rsidRPr="0004444D">
        <w:rPr>
          <w:szCs w:val="28"/>
        </w:rPr>
        <w:t>псих</w:t>
      </w:r>
      <w:proofErr w:type="gramEnd"/>
      <w:r w:rsidRPr="0004444D">
        <w:rPr>
          <w:szCs w:val="28"/>
        </w:rPr>
        <w:t>ічні процеси, розвивається духовність.</w:t>
      </w:r>
    </w:p>
    <w:p w:rsidR="00F4667B" w:rsidRPr="0004444D" w:rsidRDefault="00F4667B" w:rsidP="00F4667B">
      <w:pPr>
        <w:pStyle w:val="a7"/>
        <w:spacing w:after="0" w:line="360" w:lineRule="auto"/>
        <w:rPr>
          <w:sz w:val="28"/>
          <w:szCs w:val="28"/>
        </w:rPr>
      </w:pPr>
      <w:r w:rsidRPr="0004444D">
        <w:rPr>
          <w:sz w:val="28"/>
          <w:szCs w:val="28"/>
        </w:rPr>
        <w:t>Вивчення останніх публікацій із цієї проблеми засвідчу</w:t>
      </w:r>
      <w:proofErr w:type="gramStart"/>
      <w:r w:rsidRPr="0004444D">
        <w:rPr>
          <w:sz w:val="28"/>
          <w:szCs w:val="28"/>
        </w:rPr>
        <w:t>є,</w:t>
      </w:r>
      <w:proofErr w:type="gramEnd"/>
      <w:r w:rsidRPr="0004444D">
        <w:rPr>
          <w:sz w:val="28"/>
          <w:szCs w:val="28"/>
        </w:rPr>
        <w:t xml:space="preserve"> що поняття «засоби йоги» широко використовується, але не сформовано чітко. Відповідно до словника української мови, засіб – це </w:t>
      </w:r>
      <w:r w:rsidRPr="0004444D">
        <w:rPr>
          <w:spacing w:val="-5"/>
          <w:sz w:val="28"/>
          <w:szCs w:val="28"/>
        </w:rPr>
        <w:t xml:space="preserve">прийом, якась </w:t>
      </w:r>
      <w:proofErr w:type="gramStart"/>
      <w:r w:rsidRPr="0004444D">
        <w:rPr>
          <w:spacing w:val="-5"/>
          <w:sz w:val="28"/>
          <w:szCs w:val="28"/>
        </w:rPr>
        <w:t>спец</w:t>
      </w:r>
      <w:proofErr w:type="gramEnd"/>
      <w:r w:rsidRPr="0004444D">
        <w:rPr>
          <w:spacing w:val="-5"/>
          <w:sz w:val="28"/>
          <w:szCs w:val="28"/>
        </w:rPr>
        <w:t xml:space="preserve">іальна </w:t>
      </w:r>
      <w:r w:rsidRPr="0004444D">
        <w:rPr>
          <w:spacing w:val="-4"/>
          <w:sz w:val="28"/>
          <w:szCs w:val="28"/>
        </w:rPr>
        <w:t xml:space="preserve">дія, </w:t>
      </w:r>
      <w:r w:rsidRPr="0004444D">
        <w:rPr>
          <w:spacing w:val="-3"/>
          <w:sz w:val="28"/>
          <w:szCs w:val="28"/>
        </w:rPr>
        <w:t xml:space="preserve">що дає </w:t>
      </w:r>
      <w:r w:rsidRPr="0004444D">
        <w:rPr>
          <w:spacing w:val="-5"/>
          <w:sz w:val="28"/>
          <w:szCs w:val="28"/>
        </w:rPr>
        <w:t xml:space="preserve">можливість здійснити що-небудь, </w:t>
      </w:r>
      <w:r w:rsidRPr="0004444D">
        <w:rPr>
          <w:spacing w:val="-4"/>
          <w:sz w:val="28"/>
          <w:szCs w:val="28"/>
        </w:rPr>
        <w:t>досягти чогось; спосіб [</w:t>
      </w:r>
      <w:fldSimple w:instr=" REF _Ref502685651 \r \h  \* MERGEFORMAT ">
        <w:r w:rsidR="00983727" w:rsidRPr="0004444D">
          <w:rPr>
            <w:spacing w:val="-4"/>
            <w:sz w:val="28"/>
            <w:szCs w:val="28"/>
          </w:rPr>
          <w:t>34</w:t>
        </w:r>
      </w:fldSimple>
      <w:r w:rsidRPr="0004444D">
        <w:rPr>
          <w:spacing w:val="-4"/>
          <w:sz w:val="28"/>
          <w:szCs w:val="28"/>
        </w:rPr>
        <w:t xml:space="preserve">]. </w:t>
      </w:r>
      <w:r w:rsidRPr="0004444D">
        <w:rPr>
          <w:sz w:val="28"/>
          <w:szCs w:val="28"/>
        </w:rPr>
        <w:t xml:space="preserve">Також «засіб» як термін може визначати декілька </w:t>
      </w:r>
      <w:proofErr w:type="gramStart"/>
      <w:r w:rsidRPr="0004444D">
        <w:rPr>
          <w:sz w:val="28"/>
          <w:szCs w:val="28"/>
        </w:rPr>
        <w:t>р</w:t>
      </w:r>
      <w:proofErr w:type="gramEnd"/>
      <w:r w:rsidRPr="0004444D">
        <w:rPr>
          <w:sz w:val="28"/>
          <w:szCs w:val="28"/>
        </w:rPr>
        <w:t>ізносторонніх понять (спосіб, прийом, захід, пристрій, знаряддя, якусь спеціальну дію тощо) і використовуватись у найрізноманітніших сферах діяльності людини: спілкуванні, праці, освіті, виробництві, лікуванні, інформації й т. ін. [</w:t>
      </w:r>
      <w:fldSimple w:instr=" REF _Ref502685661 \r \h  \* MERGEFORMAT ">
        <w:r w:rsidR="00983727" w:rsidRPr="0004444D">
          <w:rPr>
            <w:sz w:val="28"/>
            <w:szCs w:val="28"/>
          </w:rPr>
          <w:t>38</w:t>
        </w:r>
      </w:fldSimple>
      <w:r w:rsidRPr="0004444D">
        <w:rPr>
          <w:sz w:val="28"/>
          <w:szCs w:val="28"/>
        </w:rPr>
        <w:t>].</w:t>
      </w:r>
    </w:p>
    <w:p w:rsidR="00F4667B" w:rsidRPr="0004444D" w:rsidRDefault="00F4667B" w:rsidP="00F4667B">
      <w:pPr>
        <w:pStyle w:val="a7"/>
        <w:spacing w:after="0" w:line="360" w:lineRule="auto"/>
        <w:rPr>
          <w:sz w:val="28"/>
          <w:szCs w:val="28"/>
        </w:rPr>
      </w:pPr>
      <w:r w:rsidRPr="0004444D">
        <w:rPr>
          <w:sz w:val="28"/>
          <w:szCs w:val="28"/>
        </w:rPr>
        <w:t>Щодо засобів фізичного виховання, то найбільш традиційними є фізичні вправи, природні чинники та гі</w:t>
      </w:r>
      <w:proofErr w:type="gramStart"/>
      <w:r w:rsidRPr="0004444D">
        <w:rPr>
          <w:sz w:val="28"/>
          <w:szCs w:val="28"/>
        </w:rPr>
        <w:t>г</w:t>
      </w:r>
      <w:proofErr w:type="gramEnd"/>
      <w:r w:rsidRPr="0004444D">
        <w:rPr>
          <w:sz w:val="28"/>
          <w:szCs w:val="28"/>
        </w:rPr>
        <w:t xml:space="preserve">ієнічні фактори. Комплексне застосування </w:t>
      </w:r>
      <w:proofErr w:type="gramStart"/>
      <w:r w:rsidRPr="0004444D">
        <w:rPr>
          <w:sz w:val="28"/>
          <w:szCs w:val="28"/>
        </w:rPr>
        <w:t>р</w:t>
      </w:r>
      <w:proofErr w:type="gramEnd"/>
      <w:r w:rsidRPr="0004444D">
        <w:rPr>
          <w:sz w:val="28"/>
          <w:szCs w:val="28"/>
        </w:rPr>
        <w:t>ізноманітних засобів фізичного виховання (гімнастики, спортивних ігор, свіжого повітря, сонця, води, раціонального режиму праці й відпочинку, харчування та ін.) сприяє збереженню здоров’я учасників навчально-виховного процесу, їх залученню до занять фізичною культурою та спортом, пропаганді здорового способу життя, досягненню високої працездатності й тривалої творчої активності</w:t>
      </w:r>
      <w:r w:rsidRPr="0004444D">
        <w:rPr>
          <w:spacing w:val="-2"/>
          <w:sz w:val="28"/>
          <w:szCs w:val="28"/>
        </w:rPr>
        <w:t xml:space="preserve"> </w:t>
      </w:r>
      <w:r w:rsidRPr="0004444D">
        <w:rPr>
          <w:sz w:val="28"/>
          <w:szCs w:val="28"/>
        </w:rPr>
        <w:t>[</w:t>
      </w:r>
      <w:fldSimple w:instr=" REF _Ref502685673 \r \h  \* MERGEFORMAT ">
        <w:r w:rsidR="00983727" w:rsidRPr="0004444D">
          <w:rPr>
            <w:sz w:val="28"/>
            <w:szCs w:val="28"/>
          </w:rPr>
          <w:t>18</w:t>
        </w:r>
      </w:fldSimple>
      <w:r w:rsidRPr="0004444D">
        <w:rPr>
          <w:sz w:val="28"/>
          <w:szCs w:val="28"/>
        </w:rPr>
        <w:t>].</w:t>
      </w:r>
    </w:p>
    <w:p w:rsidR="00F4667B" w:rsidRPr="0004444D" w:rsidRDefault="00F4667B" w:rsidP="00F4667B">
      <w:pPr>
        <w:pStyle w:val="a7"/>
        <w:spacing w:after="0" w:line="360" w:lineRule="auto"/>
        <w:rPr>
          <w:sz w:val="28"/>
          <w:szCs w:val="28"/>
        </w:rPr>
      </w:pPr>
      <w:r w:rsidRPr="0004444D">
        <w:rPr>
          <w:sz w:val="28"/>
          <w:szCs w:val="28"/>
        </w:rPr>
        <w:t xml:space="preserve">Аналіз літературних джерел </w:t>
      </w:r>
      <w:proofErr w:type="gramStart"/>
      <w:r w:rsidRPr="0004444D">
        <w:rPr>
          <w:sz w:val="28"/>
          <w:szCs w:val="28"/>
        </w:rPr>
        <w:t>св</w:t>
      </w:r>
      <w:proofErr w:type="gramEnd"/>
      <w:r w:rsidRPr="0004444D">
        <w:rPr>
          <w:sz w:val="28"/>
          <w:szCs w:val="28"/>
        </w:rPr>
        <w:t xml:space="preserve">ідчить, що питанням класифікації засобів фізичного виховання приділяє увагу у своїх працях багато науковців. </w:t>
      </w:r>
      <w:r w:rsidRPr="0004444D">
        <w:rPr>
          <w:sz w:val="28"/>
          <w:szCs w:val="28"/>
        </w:rPr>
        <w:lastRenderedPageBreak/>
        <w:t>Зокрема, досліджували історичні передумови формування засобів фізичного виховання [</w:t>
      </w:r>
      <w:fldSimple w:instr=" REF _Ref502685673 \r \h  \* MERGEFORMAT ">
        <w:r w:rsidR="00983727" w:rsidRPr="0004444D">
          <w:rPr>
            <w:sz w:val="28"/>
            <w:szCs w:val="28"/>
          </w:rPr>
          <w:t>18</w:t>
        </w:r>
      </w:fldSimple>
      <w:r w:rsidRPr="0004444D">
        <w:rPr>
          <w:sz w:val="28"/>
          <w:szCs w:val="28"/>
          <w:lang w:val="uk-UA"/>
        </w:rPr>
        <w:t>,</w:t>
      </w:r>
      <w:r w:rsidRPr="0004444D">
        <w:rPr>
          <w:sz w:val="28"/>
          <w:szCs w:val="28"/>
        </w:rPr>
        <w:t xml:space="preserve"> </w:t>
      </w:r>
      <w:fldSimple w:instr=" REF _Ref502689906 \r \h  \* MERGEFORMAT ">
        <w:r w:rsidR="00983727" w:rsidRPr="0004444D">
          <w:rPr>
            <w:sz w:val="28"/>
            <w:szCs w:val="28"/>
          </w:rPr>
          <w:t>33</w:t>
        </w:r>
      </w:fldSimple>
      <w:r w:rsidRPr="0004444D">
        <w:rPr>
          <w:sz w:val="28"/>
          <w:szCs w:val="28"/>
          <w:lang w:val="uk-UA"/>
        </w:rPr>
        <w:t>,</w:t>
      </w:r>
      <w:r w:rsidRPr="0004444D">
        <w:rPr>
          <w:sz w:val="28"/>
          <w:szCs w:val="28"/>
        </w:rPr>
        <w:t xml:space="preserve"> </w:t>
      </w:r>
      <w:fldSimple w:instr=" REF _Ref502689922 \r \h  \* MERGEFORMAT ">
        <w:r w:rsidR="00983727" w:rsidRPr="0004444D">
          <w:rPr>
            <w:sz w:val="28"/>
            <w:szCs w:val="28"/>
          </w:rPr>
          <w:t>41</w:t>
        </w:r>
      </w:fldSimple>
      <w:r w:rsidRPr="0004444D">
        <w:rPr>
          <w:sz w:val="28"/>
          <w:szCs w:val="28"/>
          <w:lang w:val="uk-UA"/>
        </w:rPr>
        <w:t>,</w:t>
      </w:r>
      <w:r w:rsidRPr="0004444D">
        <w:rPr>
          <w:sz w:val="28"/>
          <w:szCs w:val="28"/>
        </w:rPr>
        <w:t xml:space="preserve"> </w:t>
      </w:r>
      <w:fldSimple w:instr=" REF _Ref502689912 \r \h  \* MERGEFORMAT ">
        <w:r w:rsidR="00983727" w:rsidRPr="0004444D">
          <w:rPr>
            <w:sz w:val="28"/>
            <w:szCs w:val="28"/>
          </w:rPr>
          <w:t>42</w:t>
        </w:r>
      </w:fldSimple>
      <w:r w:rsidRPr="0004444D">
        <w:rPr>
          <w:sz w:val="28"/>
          <w:szCs w:val="28"/>
        </w:rPr>
        <w:t>], засоби професійно-прикладної та спортивної фізичної підготовки [</w:t>
      </w:r>
      <w:fldSimple w:instr=" REF _Ref502689934 \r \h  \* MERGEFORMAT ">
        <w:r w:rsidR="00983727" w:rsidRPr="0004444D">
          <w:rPr>
            <w:sz w:val="28"/>
            <w:szCs w:val="28"/>
          </w:rPr>
          <w:t>10</w:t>
        </w:r>
      </w:fldSimple>
      <w:r w:rsidRPr="0004444D">
        <w:rPr>
          <w:sz w:val="28"/>
          <w:szCs w:val="28"/>
        </w:rPr>
        <w:t xml:space="preserve">; </w:t>
      </w:r>
      <w:r w:rsidR="008317B0">
        <w:fldChar w:fldCharType="begin"/>
      </w:r>
      <w:r w:rsidR="00DA290B">
        <w:instrText xml:space="preserve"> REF _Ref502689964 \r \h  \* MERGEFORMAT </w:instrText>
      </w:r>
      <w:r w:rsidR="008317B0">
        <w:fldChar w:fldCharType="separate"/>
      </w:r>
      <w:proofErr w:type="gramStart"/>
      <w:r w:rsidR="00983727" w:rsidRPr="0004444D">
        <w:rPr>
          <w:sz w:val="28"/>
          <w:szCs w:val="28"/>
        </w:rPr>
        <w:t>29</w:t>
      </w:r>
      <w:r w:rsidR="008317B0">
        <w:fldChar w:fldCharType="end"/>
      </w:r>
      <w:r w:rsidRPr="0004444D">
        <w:rPr>
          <w:sz w:val="28"/>
          <w:szCs w:val="28"/>
        </w:rPr>
        <w:t xml:space="preserve">; </w:t>
      </w:r>
      <w:fldSimple w:instr=" REF _Ref502689972 \r \h  \* MERGEFORMAT ">
        <w:r w:rsidR="00983727" w:rsidRPr="0004444D">
          <w:rPr>
            <w:sz w:val="28"/>
            <w:szCs w:val="28"/>
          </w:rPr>
          <w:t>43</w:t>
        </w:r>
      </w:fldSimple>
      <w:r w:rsidRPr="0004444D">
        <w:rPr>
          <w:sz w:val="28"/>
          <w:szCs w:val="28"/>
        </w:rPr>
        <w:t>], здоров’язбережувальної діяльності [</w:t>
      </w:r>
      <w:fldSimple w:instr=" REF _Ref502689988 \r \h  \* MERGEFORMAT ">
        <w:r w:rsidR="00983727" w:rsidRPr="0004444D">
          <w:rPr>
            <w:sz w:val="28"/>
            <w:szCs w:val="28"/>
          </w:rPr>
          <w:t>2</w:t>
        </w:r>
      </w:fldSimple>
      <w:r w:rsidRPr="0004444D">
        <w:rPr>
          <w:sz w:val="28"/>
          <w:szCs w:val="28"/>
        </w:rPr>
        <w:t xml:space="preserve">; </w:t>
      </w:r>
      <w:fldSimple w:instr=" REF _Ref502689998 \r \h  \* MERGEFORMAT ">
        <w:r w:rsidR="00983727" w:rsidRPr="0004444D">
          <w:rPr>
            <w:sz w:val="28"/>
            <w:szCs w:val="28"/>
          </w:rPr>
          <w:t>6</w:t>
        </w:r>
      </w:fldSimple>
      <w:r w:rsidRPr="0004444D">
        <w:rPr>
          <w:sz w:val="28"/>
          <w:szCs w:val="28"/>
        </w:rPr>
        <w:t xml:space="preserve">; </w:t>
      </w:r>
      <w:fldSimple w:instr=" REF _Ref502690005 \r \h  \* MERGEFORMAT ">
        <w:r w:rsidR="00983727" w:rsidRPr="0004444D">
          <w:rPr>
            <w:sz w:val="28"/>
            <w:szCs w:val="28"/>
          </w:rPr>
          <w:t>13</w:t>
        </w:r>
      </w:fldSimple>
      <w:r w:rsidRPr="0004444D">
        <w:rPr>
          <w:sz w:val="28"/>
          <w:szCs w:val="28"/>
        </w:rPr>
        <w:t xml:space="preserve">; </w:t>
      </w:r>
      <w:fldSimple w:instr=" REF _Ref502690019 \r \h  \* MERGEFORMAT ">
        <w:r w:rsidR="00983727" w:rsidRPr="0004444D">
          <w:rPr>
            <w:sz w:val="28"/>
            <w:szCs w:val="28"/>
          </w:rPr>
          <w:t>23</w:t>
        </w:r>
      </w:fldSimple>
      <w:r w:rsidRPr="0004444D">
        <w:rPr>
          <w:sz w:val="28"/>
          <w:szCs w:val="28"/>
        </w:rPr>
        <w:t xml:space="preserve">; </w:t>
      </w:r>
      <w:fldSimple w:instr=" REF _Ref502690035 \r \h  \* MERGEFORMAT ">
        <w:r w:rsidR="00983727" w:rsidRPr="0004444D">
          <w:rPr>
            <w:sz w:val="28"/>
            <w:szCs w:val="28"/>
          </w:rPr>
          <w:t>53</w:t>
        </w:r>
      </w:fldSimple>
      <w:r w:rsidRPr="0004444D">
        <w:rPr>
          <w:sz w:val="28"/>
          <w:szCs w:val="28"/>
        </w:rPr>
        <w:t xml:space="preserve">]. </w:t>
      </w:r>
      <w:proofErr w:type="gramEnd"/>
    </w:p>
    <w:p w:rsidR="00F4667B" w:rsidRPr="0004444D" w:rsidRDefault="00F4667B" w:rsidP="00F4667B">
      <w:pPr>
        <w:pStyle w:val="a7"/>
        <w:spacing w:after="0" w:line="360" w:lineRule="auto"/>
        <w:rPr>
          <w:sz w:val="28"/>
          <w:szCs w:val="28"/>
        </w:rPr>
      </w:pPr>
      <w:proofErr w:type="gramStart"/>
      <w:r w:rsidRPr="0004444D">
        <w:rPr>
          <w:sz w:val="28"/>
          <w:szCs w:val="28"/>
        </w:rPr>
        <w:t>Р</w:t>
      </w:r>
      <w:proofErr w:type="gramEnd"/>
      <w:r w:rsidRPr="0004444D">
        <w:rPr>
          <w:sz w:val="28"/>
          <w:szCs w:val="28"/>
        </w:rPr>
        <w:t xml:space="preserve">ізні течії та напрями йоги використовують широкий спектр засобів. Тисячолітній досвід цієї оздоровчої системи містить у собі масу знань, що стосуються не й не стільки фізичних вправ, скільки комплексного підходу до формування в індивідуума культури здорового способу життя. У розвитку засобів йоги можна простежувати певні закономірності, що притаманні і засобам фізичного виховання: відповідність історичним епохам та </w:t>
      </w:r>
      <w:proofErr w:type="gramStart"/>
      <w:r w:rsidRPr="0004444D">
        <w:rPr>
          <w:sz w:val="28"/>
          <w:szCs w:val="28"/>
        </w:rPr>
        <w:t>соц</w:t>
      </w:r>
      <w:proofErr w:type="gramEnd"/>
      <w:r w:rsidRPr="0004444D">
        <w:rPr>
          <w:sz w:val="28"/>
          <w:szCs w:val="28"/>
        </w:rPr>
        <w:t>іальним умовам; природовідповідність; взаємовплив регіональних, національних та міжнаціональних компонентів фізичної культури [</w:t>
      </w:r>
      <w:fldSimple w:instr=" REF _Ref502689922 \r \h  \* MERGEFORMAT ">
        <w:r w:rsidR="00983727" w:rsidRPr="0004444D">
          <w:rPr>
            <w:sz w:val="28"/>
            <w:szCs w:val="28"/>
          </w:rPr>
          <w:t>41</w:t>
        </w:r>
      </w:fldSimple>
      <w:r w:rsidRPr="0004444D">
        <w:rPr>
          <w:sz w:val="28"/>
          <w:szCs w:val="28"/>
        </w:rPr>
        <w:t>].</w:t>
      </w:r>
    </w:p>
    <w:p w:rsidR="00F4667B" w:rsidRPr="0004444D" w:rsidRDefault="00F4667B" w:rsidP="00F4667B">
      <w:pPr>
        <w:pStyle w:val="a7"/>
        <w:spacing w:after="0" w:line="360" w:lineRule="auto"/>
        <w:rPr>
          <w:sz w:val="28"/>
          <w:szCs w:val="28"/>
        </w:rPr>
      </w:pPr>
      <w:r w:rsidRPr="0004444D">
        <w:rPr>
          <w:sz w:val="28"/>
          <w:szCs w:val="28"/>
        </w:rPr>
        <w:t xml:space="preserve">Загалом, засобами йоги є комплекс вправ,  процедур, а також відповідні знання, філософські концепції, що забезпечують </w:t>
      </w:r>
      <w:proofErr w:type="gramStart"/>
      <w:r w:rsidRPr="0004444D">
        <w:rPr>
          <w:sz w:val="28"/>
          <w:szCs w:val="28"/>
        </w:rPr>
        <w:t>р</w:t>
      </w:r>
      <w:proofErr w:type="gramEnd"/>
      <w:r w:rsidRPr="0004444D">
        <w:rPr>
          <w:sz w:val="28"/>
          <w:szCs w:val="28"/>
        </w:rPr>
        <w:t>ізносторонній гармонійний розвиток практикуючого йогу, формують культуру її здоров’я. Проаналізувавши відомі класифікації й види засобів фізичної культури та врахувавши особливості оздоровчої системи йоги, ми пропонуємо систематизувати засоби йоги, визначаючи окремі класифікаційні ознаки</w:t>
      </w:r>
      <w:r w:rsidR="00C5169D">
        <w:rPr>
          <w:sz w:val="28"/>
          <w:szCs w:val="28"/>
          <w:lang w:val="uk-UA"/>
        </w:rPr>
        <w:t xml:space="preserve"> </w:t>
      </w:r>
      <w:r w:rsidR="00C5169D" w:rsidRPr="0004444D">
        <w:rPr>
          <w:sz w:val="28"/>
          <w:szCs w:val="28"/>
        </w:rPr>
        <w:t>(табл. 1.1)</w:t>
      </w:r>
      <w:r w:rsidRPr="0004444D">
        <w:rPr>
          <w:sz w:val="28"/>
          <w:szCs w:val="28"/>
        </w:rPr>
        <w:t xml:space="preserve"> [</w:t>
      </w:r>
      <w:fldSimple w:instr=" REF _Ref152543987 \r \h  \* MERGEFORMAT ">
        <w:r w:rsidR="00983727" w:rsidRPr="0004444D">
          <w:rPr>
            <w:sz w:val="28"/>
            <w:szCs w:val="28"/>
          </w:rPr>
          <w:t>56</w:t>
        </w:r>
      </w:fldSimple>
      <w:r w:rsidR="003B49B1" w:rsidRPr="0004444D">
        <w:rPr>
          <w:sz w:val="28"/>
          <w:szCs w:val="28"/>
        </w:rPr>
        <w:t xml:space="preserve">, </w:t>
      </w:r>
      <w:fldSimple w:instr=" REF _Ref152543998 \r \h  \* MERGEFORMAT ">
        <w:r w:rsidR="00983727" w:rsidRPr="0004444D">
          <w:rPr>
            <w:sz w:val="28"/>
            <w:szCs w:val="28"/>
          </w:rPr>
          <w:t>50</w:t>
        </w:r>
      </w:fldSimple>
      <w:r w:rsidRPr="0004444D">
        <w:rPr>
          <w:sz w:val="28"/>
          <w:szCs w:val="28"/>
        </w:rPr>
        <w:t>].</w:t>
      </w:r>
    </w:p>
    <w:p w:rsidR="00F4667B" w:rsidRPr="0004444D" w:rsidRDefault="00F4667B" w:rsidP="00F4667B">
      <w:pPr>
        <w:pStyle w:val="a7"/>
        <w:spacing w:after="0" w:line="360" w:lineRule="auto"/>
      </w:pPr>
      <w:r w:rsidRPr="0004444D">
        <w:rPr>
          <w:sz w:val="28"/>
          <w:szCs w:val="28"/>
        </w:rPr>
        <w:t xml:space="preserve">Наведена класифікація досить умовна, оскільки на практиці </w:t>
      </w:r>
      <w:proofErr w:type="gramStart"/>
      <w:r w:rsidRPr="0004444D">
        <w:rPr>
          <w:sz w:val="28"/>
          <w:szCs w:val="28"/>
        </w:rPr>
        <w:t>р</w:t>
      </w:r>
      <w:proofErr w:type="gramEnd"/>
      <w:r w:rsidRPr="0004444D">
        <w:rPr>
          <w:sz w:val="28"/>
          <w:szCs w:val="28"/>
        </w:rPr>
        <w:t xml:space="preserve">ізні групи засобів використовують одночасно, взаємодоповнюючи. Однак </w:t>
      </w:r>
      <w:proofErr w:type="gramStart"/>
      <w:r w:rsidRPr="0004444D">
        <w:rPr>
          <w:sz w:val="28"/>
          <w:szCs w:val="28"/>
        </w:rPr>
        <w:t>досл</w:t>
      </w:r>
      <w:proofErr w:type="gramEnd"/>
      <w:r w:rsidRPr="0004444D">
        <w:rPr>
          <w:sz w:val="28"/>
          <w:szCs w:val="28"/>
        </w:rPr>
        <w:t>ідження різних видів засобів йоги та їх систематизація  дає можливість більш глибоко зрозуміти їхню дію, визначити вплив на організм, самопочуття й свідомість</w:t>
      </w:r>
      <w:r w:rsidRPr="0004444D">
        <w:rPr>
          <w:spacing w:val="-1"/>
          <w:sz w:val="28"/>
          <w:szCs w:val="28"/>
        </w:rPr>
        <w:t xml:space="preserve"> </w:t>
      </w:r>
      <w:r w:rsidRPr="0004444D">
        <w:rPr>
          <w:sz w:val="28"/>
          <w:szCs w:val="28"/>
        </w:rPr>
        <w:t>людини.</w:t>
      </w:r>
    </w:p>
    <w:p w:rsidR="00F4667B" w:rsidRPr="0004444D" w:rsidRDefault="00F4667B" w:rsidP="00F4667B">
      <w:pPr>
        <w:rPr>
          <w:szCs w:val="28"/>
        </w:rPr>
      </w:pPr>
      <w:r w:rsidRPr="0004444D">
        <w:t>Найбільш загальною, на нашу думку, є класифікація засобів йоги залежно від впливу на риси особистості, згідно з якою їх можна згрупувати в морально-етичні, фізичні та психологічні.</w:t>
      </w:r>
    </w:p>
    <w:p w:rsidR="00F4667B" w:rsidRPr="0004444D" w:rsidRDefault="00F4667B" w:rsidP="00F4667B">
      <w:pPr>
        <w:rPr>
          <w:szCs w:val="28"/>
          <w:lang w:val="uk-UA"/>
        </w:rPr>
      </w:pPr>
      <w:r w:rsidRPr="0004444D">
        <w:rPr>
          <w:szCs w:val="28"/>
        </w:rPr>
        <w:t xml:space="preserve">Запропонований </w:t>
      </w:r>
      <w:proofErr w:type="gramStart"/>
      <w:r w:rsidRPr="0004444D">
        <w:rPr>
          <w:szCs w:val="28"/>
        </w:rPr>
        <w:t>п</w:t>
      </w:r>
      <w:proofErr w:type="gramEnd"/>
      <w:r w:rsidRPr="0004444D">
        <w:rPr>
          <w:szCs w:val="28"/>
        </w:rPr>
        <w:t>ідхід відображає кінцеву мету й ціль оздоровчої системи, уможливлює органічне поєднання в методиці занять засобів різного впливу, що сприятиме досягненню вищих позитивних результатів [</w:t>
      </w:r>
      <w:fldSimple w:instr=" REF _Ref502690087 \r \h  \* MERGEFORMAT ">
        <w:r w:rsidR="00983727" w:rsidRPr="0004444D">
          <w:rPr>
            <w:szCs w:val="28"/>
          </w:rPr>
          <w:t>1</w:t>
        </w:r>
      </w:fldSimple>
      <w:r w:rsidR="00AC5982" w:rsidRPr="0004444D">
        <w:rPr>
          <w:szCs w:val="28"/>
        </w:rPr>
        <w:t>]</w:t>
      </w:r>
      <w:r w:rsidR="00AC5982" w:rsidRPr="0004444D">
        <w:rPr>
          <w:szCs w:val="28"/>
          <w:lang w:val="uk-UA"/>
        </w:rPr>
        <w:t>.</w:t>
      </w:r>
    </w:p>
    <w:p w:rsidR="00B92D31" w:rsidRPr="0004444D" w:rsidRDefault="00B92D31" w:rsidP="00B92D31">
      <w:pPr>
        <w:rPr>
          <w:lang w:val="uk-UA"/>
        </w:rPr>
      </w:pPr>
      <w:r w:rsidRPr="0004444D">
        <w:lastRenderedPageBreak/>
        <w:t xml:space="preserve">Здавна йога призначалася для розвитку </w:t>
      </w:r>
      <w:proofErr w:type="gramStart"/>
      <w:r w:rsidRPr="0004444D">
        <w:t>св</w:t>
      </w:r>
      <w:proofErr w:type="gramEnd"/>
      <w:r w:rsidRPr="0004444D">
        <w:t xml:space="preserve">ідомості й розширення діапазону світосприйняття. До морально-етичних засобів належать Яма та Ніяма, оскільки </w:t>
      </w:r>
      <w:proofErr w:type="gramStart"/>
      <w:r w:rsidRPr="0004444D">
        <w:t>саме ц</w:t>
      </w:r>
      <w:proofErr w:type="gramEnd"/>
      <w:r w:rsidRPr="0004444D">
        <w:t>і практики націлені на формування культури поведінки людини, визначають правила етики та дисципліни.</w:t>
      </w:r>
    </w:p>
    <w:p w:rsidR="002E3AFB" w:rsidRPr="0004444D" w:rsidRDefault="002E3AFB" w:rsidP="002E3AFB">
      <w:r w:rsidRPr="0004444D">
        <w:t xml:space="preserve">До фізичних засобів </w:t>
      </w:r>
      <w:proofErr w:type="gramStart"/>
      <w:r w:rsidRPr="0004444D">
        <w:t>в</w:t>
      </w:r>
      <w:proofErr w:type="gramEnd"/>
      <w:r w:rsidRPr="0004444D">
        <w:t xml:space="preserve">ідносять різні вправи, практики й процедури, що націлені на роботу з фізичним тілом. Асана – статичне положення тіла, що виконується для управління енергіями та фізіологічними процесами в організмі. Також часто використовують він’яси – динамічні рухи для поєднання асан у певні комплекси вправ – </w:t>
      </w:r>
      <w:proofErr w:type="gramStart"/>
      <w:r w:rsidRPr="0004444D">
        <w:t>посл</w:t>
      </w:r>
      <w:proofErr w:type="gramEnd"/>
      <w:r w:rsidRPr="0004444D">
        <w:t>ідовності. Асани укріпляють та очищають тіло й готують його до виконання пранаям.</w:t>
      </w:r>
    </w:p>
    <w:p w:rsidR="00AC5982" w:rsidRPr="0004444D" w:rsidRDefault="00AC5982" w:rsidP="00F4667B">
      <w:pPr>
        <w:jc w:val="right"/>
        <w:rPr>
          <w:szCs w:val="28"/>
          <w:lang w:val="uk-UA"/>
        </w:rPr>
      </w:pPr>
    </w:p>
    <w:p w:rsidR="00F4667B" w:rsidRPr="0004444D" w:rsidRDefault="00AC5982" w:rsidP="00F44383">
      <w:pPr>
        <w:pStyle w:val="4"/>
      </w:pPr>
      <w:r w:rsidRPr="0004444D">
        <w:t>Таблиця 1.</w:t>
      </w:r>
      <w:r w:rsidR="00F4667B" w:rsidRPr="0004444D">
        <w:t>1</w:t>
      </w:r>
    </w:p>
    <w:p w:rsidR="00F4667B" w:rsidRPr="0004444D" w:rsidRDefault="00F4667B" w:rsidP="00F4667B">
      <w:pPr>
        <w:jc w:val="center"/>
        <w:rPr>
          <w:w w:val="95"/>
          <w:szCs w:val="28"/>
        </w:rPr>
      </w:pPr>
      <w:r w:rsidRPr="0004444D">
        <w:t>Класифікація засобів йоги та їх загальна характеристика</w:t>
      </w:r>
    </w:p>
    <w:tbl>
      <w:tblPr>
        <w:tblW w:w="9693" w:type="dxa"/>
        <w:tblInd w:w="-25" w:type="dxa"/>
        <w:tblLayout w:type="fixed"/>
        <w:tblCellMar>
          <w:left w:w="0" w:type="dxa"/>
          <w:right w:w="0" w:type="dxa"/>
        </w:tblCellMar>
        <w:tblLook w:val="0000"/>
      </w:tblPr>
      <w:tblGrid>
        <w:gridCol w:w="2298"/>
        <w:gridCol w:w="4253"/>
        <w:gridCol w:w="3142"/>
      </w:tblGrid>
      <w:tr w:rsidR="00F4667B" w:rsidRPr="0004444D" w:rsidTr="002E3AFB">
        <w:trPr>
          <w:trHeight w:val="801"/>
        </w:trPr>
        <w:tc>
          <w:tcPr>
            <w:tcW w:w="2298" w:type="dxa"/>
            <w:tcBorders>
              <w:top w:val="single" w:sz="4" w:space="0" w:color="000000"/>
              <w:left w:val="single" w:sz="4" w:space="0" w:color="000000"/>
              <w:bottom w:val="single" w:sz="4" w:space="0" w:color="000000"/>
            </w:tcBorders>
            <w:shd w:val="clear" w:color="auto" w:fill="auto"/>
            <w:vAlign w:val="center"/>
          </w:tcPr>
          <w:p w:rsidR="00F4667B" w:rsidRPr="0004444D" w:rsidRDefault="00F4667B" w:rsidP="004770C2">
            <w:pPr>
              <w:pStyle w:val="TableParagraph"/>
              <w:spacing w:line="288" w:lineRule="auto"/>
              <w:ind w:left="0"/>
              <w:jc w:val="center"/>
              <w:rPr>
                <w:sz w:val="28"/>
                <w:szCs w:val="28"/>
              </w:rPr>
            </w:pPr>
            <w:r w:rsidRPr="0004444D">
              <w:rPr>
                <w:sz w:val="28"/>
                <w:szCs w:val="28"/>
              </w:rPr>
              <w:t>Класифікаційна ознака</w:t>
            </w:r>
          </w:p>
        </w:tc>
        <w:tc>
          <w:tcPr>
            <w:tcW w:w="4253" w:type="dxa"/>
            <w:tcBorders>
              <w:top w:val="single" w:sz="4" w:space="0" w:color="000000"/>
              <w:left w:val="single" w:sz="4" w:space="0" w:color="000000"/>
              <w:bottom w:val="single" w:sz="4" w:space="0" w:color="000000"/>
            </w:tcBorders>
            <w:shd w:val="clear" w:color="auto" w:fill="auto"/>
            <w:vAlign w:val="center"/>
          </w:tcPr>
          <w:p w:rsidR="00F4667B" w:rsidRPr="0004444D" w:rsidRDefault="00F4667B" w:rsidP="004770C2">
            <w:pPr>
              <w:pStyle w:val="TableParagraph"/>
              <w:spacing w:line="288" w:lineRule="auto"/>
              <w:ind w:left="0"/>
              <w:jc w:val="center"/>
              <w:rPr>
                <w:sz w:val="28"/>
                <w:szCs w:val="28"/>
              </w:rPr>
            </w:pPr>
            <w:r w:rsidRPr="0004444D">
              <w:rPr>
                <w:sz w:val="28"/>
                <w:szCs w:val="28"/>
              </w:rPr>
              <w:t>Характер засобів йоги</w:t>
            </w:r>
          </w:p>
        </w:tc>
        <w:tc>
          <w:tcPr>
            <w:tcW w:w="3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667B" w:rsidRPr="0004444D" w:rsidRDefault="00F4667B" w:rsidP="004770C2">
            <w:pPr>
              <w:pStyle w:val="TableParagraph"/>
              <w:spacing w:line="288" w:lineRule="auto"/>
              <w:ind w:left="0"/>
              <w:jc w:val="center"/>
              <w:rPr>
                <w:lang w:val="ru-RU"/>
              </w:rPr>
            </w:pPr>
            <w:r w:rsidRPr="0004444D">
              <w:rPr>
                <w:sz w:val="28"/>
                <w:szCs w:val="28"/>
                <w:lang w:val="ru-RU"/>
              </w:rPr>
              <w:t>Особливості впливу</w:t>
            </w:r>
          </w:p>
        </w:tc>
      </w:tr>
      <w:tr w:rsidR="00F4667B" w:rsidRPr="0004444D" w:rsidTr="00AC5982">
        <w:trPr>
          <w:trHeight w:val="1322"/>
        </w:trPr>
        <w:tc>
          <w:tcPr>
            <w:tcW w:w="2298"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spacing w:line="288" w:lineRule="auto"/>
              <w:ind w:left="0"/>
              <w:rPr>
                <w:sz w:val="28"/>
                <w:szCs w:val="28"/>
              </w:rPr>
            </w:pPr>
            <w:r w:rsidRPr="0004444D">
              <w:rPr>
                <w:sz w:val="28"/>
                <w:szCs w:val="28"/>
              </w:rPr>
              <w:t>За цільовою спрямованістю</w:t>
            </w:r>
          </w:p>
        </w:tc>
        <w:tc>
          <w:tcPr>
            <w:tcW w:w="4253"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tabs>
                <w:tab w:val="left" w:pos="598"/>
              </w:tabs>
              <w:spacing w:line="288" w:lineRule="auto"/>
              <w:ind w:left="0"/>
              <w:rPr>
                <w:sz w:val="28"/>
                <w:szCs w:val="28"/>
                <w:lang w:val="ru-RU"/>
              </w:rPr>
            </w:pPr>
            <w:r w:rsidRPr="0004444D">
              <w:rPr>
                <w:sz w:val="28"/>
                <w:szCs w:val="28"/>
                <w:lang w:val="ru-RU"/>
              </w:rPr>
              <w:t>функціонально-розвивальні;</w:t>
            </w:r>
          </w:p>
          <w:p w:rsidR="00F4667B" w:rsidRPr="0004444D" w:rsidRDefault="00F4667B" w:rsidP="004770C2">
            <w:pPr>
              <w:pStyle w:val="TableParagraph"/>
              <w:tabs>
                <w:tab w:val="left" w:pos="598"/>
              </w:tabs>
              <w:spacing w:line="288" w:lineRule="auto"/>
              <w:ind w:left="0"/>
              <w:rPr>
                <w:sz w:val="28"/>
                <w:szCs w:val="28"/>
                <w:lang w:val="ru-RU"/>
              </w:rPr>
            </w:pPr>
            <w:r w:rsidRPr="0004444D">
              <w:rPr>
                <w:sz w:val="28"/>
                <w:szCs w:val="28"/>
                <w:lang w:val="ru-RU"/>
              </w:rPr>
              <w:t>оздоровчі;</w:t>
            </w:r>
          </w:p>
          <w:p w:rsidR="00F4667B" w:rsidRPr="0004444D" w:rsidRDefault="00F4667B" w:rsidP="004770C2">
            <w:pPr>
              <w:pStyle w:val="TableParagraph"/>
              <w:tabs>
                <w:tab w:val="left" w:pos="598"/>
              </w:tabs>
              <w:spacing w:line="288" w:lineRule="auto"/>
              <w:ind w:left="0"/>
              <w:rPr>
                <w:sz w:val="28"/>
                <w:szCs w:val="28"/>
                <w:lang w:val="ru-RU"/>
              </w:rPr>
            </w:pPr>
            <w:proofErr w:type="gramStart"/>
            <w:r w:rsidRPr="0004444D">
              <w:rPr>
                <w:sz w:val="28"/>
                <w:szCs w:val="28"/>
                <w:lang w:val="ru-RU"/>
              </w:rPr>
              <w:t>л</w:t>
            </w:r>
            <w:proofErr w:type="gramEnd"/>
            <w:r w:rsidRPr="0004444D">
              <w:rPr>
                <w:sz w:val="28"/>
                <w:szCs w:val="28"/>
                <w:lang w:val="ru-RU"/>
              </w:rPr>
              <w:t>ікувальні;</w:t>
            </w:r>
          </w:p>
          <w:p w:rsidR="00F4667B" w:rsidRPr="0004444D" w:rsidRDefault="00F4667B" w:rsidP="004770C2">
            <w:pPr>
              <w:pStyle w:val="TableParagraph"/>
              <w:tabs>
                <w:tab w:val="left" w:pos="598"/>
              </w:tabs>
              <w:spacing w:line="288" w:lineRule="auto"/>
              <w:ind w:left="0"/>
              <w:rPr>
                <w:sz w:val="28"/>
                <w:szCs w:val="28"/>
                <w:lang w:val="ru-RU"/>
              </w:rPr>
            </w:pPr>
            <w:proofErr w:type="gramStart"/>
            <w:r w:rsidRPr="0004444D">
              <w:rPr>
                <w:sz w:val="28"/>
                <w:szCs w:val="28"/>
                <w:lang w:val="ru-RU"/>
              </w:rPr>
              <w:t>проф</w:t>
            </w:r>
            <w:proofErr w:type="gramEnd"/>
            <w:r w:rsidRPr="0004444D">
              <w:rPr>
                <w:sz w:val="28"/>
                <w:szCs w:val="28"/>
                <w:lang w:val="ru-RU"/>
              </w:rPr>
              <w:t>ілактичні;</w:t>
            </w:r>
          </w:p>
          <w:p w:rsidR="00F4667B" w:rsidRPr="00E7637F" w:rsidRDefault="00F4667B" w:rsidP="004770C2">
            <w:pPr>
              <w:pStyle w:val="TableParagraph"/>
              <w:tabs>
                <w:tab w:val="left" w:pos="598"/>
              </w:tabs>
              <w:spacing w:line="288" w:lineRule="auto"/>
              <w:ind w:left="0"/>
              <w:rPr>
                <w:sz w:val="28"/>
                <w:szCs w:val="28"/>
                <w:lang w:val="ru-RU"/>
              </w:rPr>
            </w:pPr>
            <w:r w:rsidRPr="00E7637F">
              <w:rPr>
                <w:sz w:val="28"/>
                <w:szCs w:val="28"/>
                <w:lang w:val="ru-RU"/>
              </w:rPr>
              <w:t>виховні</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rsidR="00F4667B" w:rsidRPr="0004444D" w:rsidRDefault="00F4667B" w:rsidP="004770C2">
            <w:pPr>
              <w:pStyle w:val="TableParagraph"/>
              <w:spacing w:line="288" w:lineRule="auto"/>
              <w:ind w:left="0"/>
              <w:rPr>
                <w:lang w:val="ru-RU"/>
              </w:rPr>
            </w:pPr>
            <w:r w:rsidRPr="0004444D">
              <w:rPr>
                <w:sz w:val="28"/>
                <w:szCs w:val="28"/>
                <w:lang w:val="ru-RU"/>
              </w:rPr>
              <w:t xml:space="preserve">Націлені на </w:t>
            </w:r>
            <w:proofErr w:type="gramStart"/>
            <w:r w:rsidRPr="0004444D">
              <w:rPr>
                <w:sz w:val="28"/>
                <w:szCs w:val="28"/>
                <w:lang w:val="ru-RU"/>
              </w:rPr>
              <w:t>р</w:t>
            </w:r>
            <w:proofErr w:type="gramEnd"/>
            <w:r w:rsidRPr="0004444D">
              <w:rPr>
                <w:sz w:val="28"/>
                <w:szCs w:val="28"/>
                <w:lang w:val="ru-RU"/>
              </w:rPr>
              <w:t>ізні пріоритети у виконанні поставлених завдань</w:t>
            </w:r>
          </w:p>
        </w:tc>
      </w:tr>
      <w:tr w:rsidR="00F4667B" w:rsidRPr="0004444D" w:rsidTr="00AC5982">
        <w:trPr>
          <w:trHeight w:val="1322"/>
        </w:trPr>
        <w:tc>
          <w:tcPr>
            <w:tcW w:w="2298"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spacing w:line="288" w:lineRule="auto"/>
              <w:ind w:left="0"/>
              <w:rPr>
                <w:sz w:val="28"/>
                <w:szCs w:val="28"/>
                <w:lang w:val="ru-RU"/>
              </w:rPr>
            </w:pPr>
            <w:r w:rsidRPr="0004444D">
              <w:rPr>
                <w:sz w:val="28"/>
                <w:szCs w:val="28"/>
                <w:lang w:val="ru-RU"/>
              </w:rPr>
              <w:t>За спрямованістю на розвиток здібностей</w:t>
            </w:r>
          </w:p>
        </w:tc>
        <w:tc>
          <w:tcPr>
            <w:tcW w:w="4253"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tabs>
                <w:tab w:val="left" w:pos="598"/>
              </w:tabs>
              <w:spacing w:line="288" w:lineRule="auto"/>
              <w:ind w:left="0"/>
              <w:rPr>
                <w:sz w:val="28"/>
                <w:szCs w:val="28"/>
                <w:lang w:val="ru-RU"/>
              </w:rPr>
            </w:pPr>
            <w:r w:rsidRPr="0004444D">
              <w:rPr>
                <w:sz w:val="28"/>
                <w:szCs w:val="28"/>
                <w:lang w:val="ru-RU"/>
              </w:rPr>
              <w:t>силові;</w:t>
            </w:r>
          </w:p>
          <w:p w:rsidR="00F4667B" w:rsidRPr="0004444D" w:rsidRDefault="00F4667B" w:rsidP="004770C2">
            <w:pPr>
              <w:pStyle w:val="TableParagraph"/>
              <w:tabs>
                <w:tab w:val="left" w:pos="598"/>
              </w:tabs>
              <w:spacing w:line="288" w:lineRule="auto"/>
              <w:ind w:left="0"/>
              <w:rPr>
                <w:sz w:val="28"/>
                <w:szCs w:val="28"/>
                <w:lang w:val="ru-RU"/>
              </w:rPr>
            </w:pPr>
            <w:r w:rsidRPr="0004444D">
              <w:rPr>
                <w:sz w:val="28"/>
                <w:szCs w:val="28"/>
                <w:lang w:val="ru-RU"/>
              </w:rPr>
              <w:t>координаційні;</w:t>
            </w:r>
          </w:p>
          <w:p w:rsidR="00F4667B" w:rsidRPr="0004444D" w:rsidRDefault="00F4667B" w:rsidP="004770C2">
            <w:pPr>
              <w:pStyle w:val="TableParagraph"/>
              <w:tabs>
                <w:tab w:val="left" w:pos="598"/>
              </w:tabs>
              <w:spacing w:line="288" w:lineRule="auto"/>
              <w:ind w:left="0"/>
              <w:rPr>
                <w:sz w:val="28"/>
                <w:szCs w:val="28"/>
                <w:lang w:val="ru-RU"/>
              </w:rPr>
            </w:pPr>
            <w:r w:rsidRPr="0004444D">
              <w:rPr>
                <w:sz w:val="28"/>
                <w:szCs w:val="28"/>
                <w:lang w:val="ru-RU"/>
              </w:rPr>
              <w:t>спрямовані на розвиток</w:t>
            </w:r>
            <w:r w:rsidRPr="0004444D">
              <w:rPr>
                <w:spacing w:val="-4"/>
                <w:sz w:val="28"/>
                <w:szCs w:val="28"/>
                <w:lang w:val="ru-RU"/>
              </w:rPr>
              <w:t xml:space="preserve"> </w:t>
            </w:r>
            <w:r w:rsidRPr="0004444D">
              <w:rPr>
                <w:sz w:val="28"/>
                <w:szCs w:val="28"/>
                <w:lang w:val="ru-RU"/>
              </w:rPr>
              <w:t>гнучкості;</w:t>
            </w:r>
          </w:p>
          <w:p w:rsidR="00F4667B" w:rsidRPr="0004444D" w:rsidRDefault="00F4667B" w:rsidP="004770C2">
            <w:pPr>
              <w:pStyle w:val="TableParagraph"/>
              <w:tabs>
                <w:tab w:val="left" w:pos="598"/>
              </w:tabs>
              <w:spacing w:line="288" w:lineRule="auto"/>
              <w:ind w:left="0"/>
              <w:rPr>
                <w:sz w:val="28"/>
                <w:szCs w:val="28"/>
                <w:lang w:val="ru-RU"/>
              </w:rPr>
            </w:pPr>
            <w:r w:rsidRPr="0004444D">
              <w:rPr>
                <w:sz w:val="28"/>
                <w:szCs w:val="28"/>
                <w:lang w:val="ru-RU"/>
              </w:rPr>
              <w:t>спрямовані на розвиток</w:t>
            </w:r>
            <w:r w:rsidRPr="0004444D">
              <w:rPr>
                <w:spacing w:val="-7"/>
                <w:sz w:val="28"/>
                <w:szCs w:val="28"/>
                <w:lang w:val="ru-RU"/>
              </w:rPr>
              <w:t xml:space="preserve"> </w:t>
            </w:r>
            <w:r w:rsidRPr="0004444D">
              <w:rPr>
                <w:sz w:val="28"/>
                <w:szCs w:val="28"/>
                <w:lang w:val="ru-RU"/>
              </w:rPr>
              <w:t>витривалості;</w:t>
            </w:r>
          </w:p>
          <w:p w:rsidR="00F4667B" w:rsidRPr="0004444D" w:rsidRDefault="00F4667B" w:rsidP="004770C2">
            <w:pPr>
              <w:pStyle w:val="TableParagraph"/>
              <w:tabs>
                <w:tab w:val="left" w:pos="598"/>
              </w:tabs>
              <w:spacing w:line="288" w:lineRule="auto"/>
              <w:ind w:left="0"/>
              <w:rPr>
                <w:sz w:val="28"/>
                <w:szCs w:val="28"/>
                <w:lang w:val="ru-RU"/>
              </w:rPr>
            </w:pPr>
            <w:r w:rsidRPr="0004444D">
              <w:rPr>
                <w:sz w:val="28"/>
                <w:szCs w:val="28"/>
                <w:lang w:val="ru-RU"/>
              </w:rPr>
              <w:t>комплексні</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rsidR="00F4667B" w:rsidRPr="0004444D" w:rsidRDefault="00F4667B" w:rsidP="004770C2">
            <w:pPr>
              <w:pStyle w:val="TableParagraph"/>
              <w:spacing w:line="288" w:lineRule="auto"/>
              <w:ind w:left="0"/>
              <w:rPr>
                <w:lang w:val="ru-RU"/>
              </w:rPr>
            </w:pPr>
            <w:r w:rsidRPr="0004444D">
              <w:rPr>
                <w:sz w:val="28"/>
                <w:szCs w:val="28"/>
                <w:lang w:val="ru-RU"/>
              </w:rPr>
              <w:t xml:space="preserve">Впливають на прояв та розвиток </w:t>
            </w:r>
            <w:proofErr w:type="gramStart"/>
            <w:r w:rsidRPr="0004444D">
              <w:rPr>
                <w:sz w:val="28"/>
                <w:szCs w:val="28"/>
                <w:lang w:val="ru-RU"/>
              </w:rPr>
              <w:t>р</w:t>
            </w:r>
            <w:proofErr w:type="gramEnd"/>
            <w:r w:rsidRPr="0004444D">
              <w:rPr>
                <w:sz w:val="28"/>
                <w:szCs w:val="28"/>
                <w:lang w:val="ru-RU"/>
              </w:rPr>
              <w:t>ізних фізичних якостей людини</w:t>
            </w:r>
          </w:p>
        </w:tc>
      </w:tr>
      <w:tr w:rsidR="00F4667B" w:rsidRPr="0004444D" w:rsidTr="00AC5982">
        <w:trPr>
          <w:trHeight w:val="1941"/>
        </w:trPr>
        <w:tc>
          <w:tcPr>
            <w:tcW w:w="2298"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spacing w:line="288" w:lineRule="auto"/>
              <w:ind w:left="0"/>
              <w:rPr>
                <w:sz w:val="28"/>
                <w:szCs w:val="28"/>
                <w:lang w:val="ru-RU"/>
              </w:rPr>
            </w:pPr>
            <w:r w:rsidRPr="0004444D">
              <w:rPr>
                <w:sz w:val="28"/>
                <w:szCs w:val="28"/>
                <w:lang w:val="ru-RU"/>
              </w:rPr>
              <w:t>За часом, у межах якого з’</w:t>
            </w:r>
            <w:proofErr w:type="gramStart"/>
            <w:r w:rsidRPr="0004444D">
              <w:rPr>
                <w:sz w:val="28"/>
                <w:szCs w:val="28"/>
                <w:lang w:val="ru-RU"/>
              </w:rPr>
              <w:t>являється</w:t>
            </w:r>
            <w:proofErr w:type="gramEnd"/>
            <w:r w:rsidRPr="0004444D">
              <w:rPr>
                <w:sz w:val="28"/>
                <w:szCs w:val="28"/>
                <w:lang w:val="ru-RU"/>
              </w:rPr>
              <w:t xml:space="preserve"> результат</w:t>
            </w:r>
          </w:p>
        </w:tc>
        <w:tc>
          <w:tcPr>
            <w:tcW w:w="4253"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tabs>
                <w:tab w:val="left" w:pos="598"/>
              </w:tabs>
              <w:spacing w:line="288" w:lineRule="auto"/>
              <w:ind w:left="0"/>
              <w:rPr>
                <w:sz w:val="28"/>
                <w:szCs w:val="28"/>
                <w:lang w:val="ru-RU"/>
              </w:rPr>
            </w:pPr>
            <w:r w:rsidRPr="0004444D">
              <w:rPr>
                <w:sz w:val="28"/>
                <w:szCs w:val="28"/>
                <w:lang w:val="ru-RU"/>
              </w:rPr>
              <w:t xml:space="preserve">засоби націлені на віддалений </w:t>
            </w:r>
            <w:proofErr w:type="gramStart"/>
            <w:r w:rsidRPr="0004444D">
              <w:rPr>
                <w:sz w:val="28"/>
                <w:szCs w:val="28"/>
                <w:lang w:val="ru-RU"/>
              </w:rPr>
              <w:t>у</w:t>
            </w:r>
            <w:proofErr w:type="gramEnd"/>
            <w:r w:rsidRPr="0004444D">
              <w:rPr>
                <w:sz w:val="28"/>
                <w:szCs w:val="28"/>
                <w:lang w:val="ru-RU"/>
              </w:rPr>
              <w:t xml:space="preserve"> часі результат</w:t>
            </w:r>
            <w:r w:rsidRPr="0004444D">
              <w:rPr>
                <w:spacing w:val="-2"/>
                <w:sz w:val="28"/>
                <w:szCs w:val="28"/>
                <w:lang w:val="ru-RU"/>
              </w:rPr>
              <w:t xml:space="preserve"> </w:t>
            </w:r>
            <w:r w:rsidRPr="0004444D">
              <w:rPr>
                <w:sz w:val="28"/>
                <w:szCs w:val="28"/>
                <w:lang w:val="ru-RU"/>
              </w:rPr>
              <w:t>(довгострокові);</w:t>
            </w:r>
          </w:p>
          <w:p w:rsidR="00F4667B" w:rsidRPr="0004444D" w:rsidRDefault="00F4667B" w:rsidP="004770C2">
            <w:pPr>
              <w:pStyle w:val="TableParagraph"/>
              <w:tabs>
                <w:tab w:val="left" w:pos="598"/>
              </w:tabs>
              <w:spacing w:line="288" w:lineRule="auto"/>
              <w:ind w:left="0"/>
              <w:rPr>
                <w:sz w:val="28"/>
                <w:szCs w:val="28"/>
                <w:lang w:val="ru-RU"/>
              </w:rPr>
            </w:pPr>
            <w:r w:rsidRPr="0004444D">
              <w:rPr>
                <w:sz w:val="28"/>
                <w:szCs w:val="28"/>
                <w:lang w:val="ru-RU"/>
              </w:rPr>
              <w:t>засоби, що дають результат відразу (термінові);</w:t>
            </w:r>
          </w:p>
          <w:p w:rsidR="00F4667B" w:rsidRPr="0004444D" w:rsidRDefault="00F4667B" w:rsidP="004770C2">
            <w:pPr>
              <w:pStyle w:val="TableParagraph"/>
              <w:tabs>
                <w:tab w:val="left" w:pos="598"/>
              </w:tabs>
              <w:spacing w:line="288" w:lineRule="auto"/>
              <w:ind w:left="0"/>
              <w:rPr>
                <w:sz w:val="28"/>
                <w:szCs w:val="28"/>
                <w:lang w:val="ru-RU"/>
              </w:rPr>
            </w:pPr>
            <w:r w:rsidRPr="0004444D">
              <w:rPr>
                <w:sz w:val="28"/>
                <w:szCs w:val="28"/>
                <w:lang w:val="ru-RU"/>
              </w:rPr>
              <w:t>засоби, швидкість отримання результату від яких залежить від комплексу суміжних</w:t>
            </w:r>
            <w:r w:rsidRPr="0004444D">
              <w:rPr>
                <w:spacing w:val="-8"/>
                <w:sz w:val="28"/>
                <w:szCs w:val="28"/>
                <w:lang w:val="ru-RU"/>
              </w:rPr>
              <w:t xml:space="preserve"> </w:t>
            </w:r>
            <w:r w:rsidRPr="0004444D">
              <w:rPr>
                <w:sz w:val="28"/>
                <w:szCs w:val="28"/>
                <w:lang w:val="ru-RU"/>
              </w:rPr>
              <w:t>засобі</w:t>
            </w:r>
            <w:proofErr w:type="gramStart"/>
            <w:r w:rsidRPr="0004444D">
              <w:rPr>
                <w:sz w:val="28"/>
                <w:szCs w:val="28"/>
                <w:lang w:val="ru-RU"/>
              </w:rPr>
              <w:t>в</w:t>
            </w:r>
            <w:proofErr w:type="gramEnd"/>
          </w:p>
          <w:p w:rsidR="00F4667B" w:rsidRPr="0004444D" w:rsidRDefault="00F4667B" w:rsidP="004770C2">
            <w:pPr>
              <w:pStyle w:val="TableParagraph"/>
              <w:spacing w:line="288" w:lineRule="auto"/>
              <w:ind w:left="0"/>
              <w:rPr>
                <w:sz w:val="28"/>
                <w:szCs w:val="28"/>
              </w:rPr>
            </w:pPr>
            <w:r w:rsidRPr="0004444D">
              <w:rPr>
                <w:sz w:val="28"/>
                <w:szCs w:val="28"/>
              </w:rPr>
              <w:t>(кумулятивні)</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rsidR="00F4667B" w:rsidRPr="0004444D" w:rsidRDefault="00F4667B" w:rsidP="004770C2">
            <w:pPr>
              <w:pStyle w:val="TableParagraph"/>
              <w:spacing w:line="288" w:lineRule="auto"/>
              <w:ind w:left="0"/>
              <w:rPr>
                <w:lang w:val="ru-RU"/>
              </w:rPr>
            </w:pPr>
            <w:r w:rsidRPr="0004444D">
              <w:rPr>
                <w:sz w:val="28"/>
                <w:szCs w:val="28"/>
                <w:lang w:val="ru-RU"/>
              </w:rPr>
              <w:t>Тривалість застосування засобів йоги до отримання перших позитивних результатів може ві</w:t>
            </w:r>
            <w:proofErr w:type="gramStart"/>
            <w:r w:rsidRPr="0004444D">
              <w:rPr>
                <w:sz w:val="28"/>
                <w:szCs w:val="28"/>
                <w:lang w:val="ru-RU"/>
              </w:rPr>
              <w:t>др</w:t>
            </w:r>
            <w:proofErr w:type="gramEnd"/>
            <w:r w:rsidRPr="0004444D">
              <w:rPr>
                <w:sz w:val="28"/>
                <w:szCs w:val="28"/>
                <w:lang w:val="ru-RU"/>
              </w:rPr>
              <w:t>ізнятися залежно від виду та комплексу засобів, що практикуються</w:t>
            </w:r>
          </w:p>
        </w:tc>
      </w:tr>
    </w:tbl>
    <w:p w:rsidR="006B6648" w:rsidRPr="0004444D" w:rsidRDefault="006B6648" w:rsidP="00F4667B">
      <w:pPr>
        <w:jc w:val="right"/>
        <w:rPr>
          <w:lang w:val="uk-UA"/>
        </w:rPr>
      </w:pPr>
    </w:p>
    <w:p w:rsidR="00F4667B" w:rsidRPr="0004444D" w:rsidRDefault="00F4667B" w:rsidP="00F4667B">
      <w:pPr>
        <w:jc w:val="right"/>
        <w:rPr>
          <w:szCs w:val="28"/>
        </w:rPr>
      </w:pPr>
      <w:r w:rsidRPr="0004444D">
        <w:t>Продовження табл. 1.1</w:t>
      </w:r>
    </w:p>
    <w:tbl>
      <w:tblPr>
        <w:tblW w:w="9693" w:type="dxa"/>
        <w:tblInd w:w="-25" w:type="dxa"/>
        <w:tblLayout w:type="fixed"/>
        <w:tblCellMar>
          <w:left w:w="0" w:type="dxa"/>
          <w:right w:w="0" w:type="dxa"/>
        </w:tblCellMar>
        <w:tblLook w:val="0000"/>
      </w:tblPr>
      <w:tblGrid>
        <w:gridCol w:w="2298"/>
        <w:gridCol w:w="4253"/>
        <w:gridCol w:w="3142"/>
      </w:tblGrid>
      <w:tr w:rsidR="00F4667B" w:rsidRPr="00C5169D" w:rsidTr="00AC5982">
        <w:trPr>
          <w:trHeight w:val="1852"/>
        </w:trPr>
        <w:tc>
          <w:tcPr>
            <w:tcW w:w="2298"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spacing w:line="264" w:lineRule="auto"/>
              <w:ind w:left="0"/>
              <w:rPr>
                <w:sz w:val="28"/>
                <w:szCs w:val="28"/>
              </w:rPr>
            </w:pPr>
            <w:r w:rsidRPr="0004444D">
              <w:rPr>
                <w:sz w:val="28"/>
                <w:szCs w:val="28"/>
              </w:rPr>
              <w:t>За анатомічною ознакою</w:t>
            </w:r>
          </w:p>
        </w:tc>
        <w:tc>
          <w:tcPr>
            <w:tcW w:w="4253"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шиї;</w:t>
            </w:r>
          </w:p>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спини;</w:t>
            </w:r>
          </w:p>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живота;</w:t>
            </w:r>
          </w:p>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плечового пояса;</w:t>
            </w:r>
          </w:p>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рук (плеча, передпліччя,</w:t>
            </w:r>
            <w:r w:rsidRPr="0004444D">
              <w:rPr>
                <w:spacing w:val="-4"/>
                <w:sz w:val="28"/>
                <w:szCs w:val="28"/>
                <w:lang w:val="ru-RU"/>
              </w:rPr>
              <w:t xml:space="preserve"> </w:t>
            </w:r>
            <w:r w:rsidRPr="0004444D">
              <w:rPr>
                <w:sz w:val="28"/>
                <w:szCs w:val="28"/>
                <w:lang w:val="ru-RU"/>
              </w:rPr>
              <w:t>кисті);</w:t>
            </w:r>
          </w:p>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ні</w:t>
            </w:r>
            <w:proofErr w:type="gramStart"/>
            <w:r w:rsidRPr="0004444D">
              <w:rPr>
                <w:sz w:val="28"/>
                <w:szCs w:val="28"/>
                <w:lang w:val="ru-RU"/>
              </w:rPr>
              <w:t>г</w:t>
            </w:r>
            <w:proofErr w:type="gramEnd"/>
            <w:r w:rsidRPr="0004444D">
              <w:rPr>
                <w:sz w:val="28"/>
                <w:szCs w:val="28"/>
                <w:lang w:val="ru-RU"/>
              </w:rPr>
              <w:t xml:space="preserve"> (стегна, гомілки,</w:t>
            </w:r>
            <w:r w:rsidRPr="0004444D">
              <w:rPr>
                <w:spacing w:val="-3"/>
                <w:sz w:val="28"/>
                <w:szCs w:val="28"/>
                <w:lang w:val="ru-RU"/>
              </w:rPr>
              <w:t xml:space="preserve"> </w:t>
            </w:r>
            <w:r w:rsidRPr="0004444D">
              <w:rPr>
                <w:sz w:val="28"/>
                <w:szCs w:val="28"/>
                <w:lang w:val="ru-RU"/>
              </w:rPr>
              <w:t>стопи);</w:t>
            </w:r>
          </w:p>
          <w:p w:rsidR="00F4667B" w:rsidRPr="00E7637F" w:rsidRDefault="00F4667B" w:rsidP="004770C2">
            <w:pPr>
              <w:pStyle w:val="TableParagraph"/>
              <w:tabs>
                <w:tab w:val="left" w:pos="598"/>
              </w:tabs>
              <w:spacing w:line="264" w:lineRule="auto"/>
              <w:ind w:left="0"/>
              <w:rPr>
                <w:sz w:val="28"/>
                <w:szCs w:val="28"/>
                <w:lang w:val="ru-RU"/>
              </w:rPr>
            </w:pPr>
            <w:r w:rsidRPr="00E7637F">
              <w:rPr>
                <w:sz w:val="28"/>
                <w:szCs w:val="28"/>
                <w:lang w:val="ru-RU"/>
              </w:rPr>
              <w:t>комплексні</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rsidR="00F4667B" w:rsidRPr="00E7637F" w:rsidRDefault="00F4667B" w:rsidP="004770C2">
            <w:pPr>
              <w:pStyle w:val="TableParagraph"/>
              <w:spacing w:line="264" w:lineRule="auto"/>
              <w:ind w:left="0"/>
              <w:rPr>
                <w:lang w:val="ru-RU"/>
              </w:rPr>
            </w:pPr>
            <w:r w:rsidRPr="00E7637F">
              <w:rPr>
                <w:sz w:val="28"/>
                <w:szCs w:val="28"/>
                <w:lang w:val="ru-RU"/>
              </w:rPr>
              <w:t xml:space="preserve">Розвивають та укріплюють </w:t>
            </w:r>
            <w:proofErr w:type="gramStart"/>
            <w:r w:rsidRPr="00E7637F">
              <w:rPr>
                <w:sz w:val="28"/>
                <w:szCs w:val="28"/>
                <w:lang w:val="ru-RU"/>
              </w:rPr>
              <w:t>р</w:t>
            </w:r>
            <w:proofErr w:type="gramEnd"/>
            <w:r w:rsidRPr="00E7637F">
              <w:rPr>
                <w:sz w:val="28"/>
                <w:szCs w:val="28"/>
                <w:lang w:val="ru-RU"/>
              </w:rPr>
              <w:t>ізні групи м’язів</w:t>
            </w:r>
          </w:p>
        </w:tc>
      </w:tr>
      <w:tr w:rsidR="00F4667B" w:rsidRPr="0004444D" w:rsidTr="00AC5982">
        <w:trPr>
          <w:trHeight w:val="794"/>
        </w:trPr>
        <w:tc>
          <w:tcPr>
            <w:tcW w:w="2298"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spacing w:line="264" w:lineRule="auto"/>
              <w:ind w:left="0"/>
              <w:rPr>
                <w:sz w:val="28"/>
                <w:szCs w:val="28"/>
                <w:lang w:val="ru-RU"/>
              </w:rPr>
            </w:pPr>
            <w:r w:rsidRPr="0004444D">
              <w:rPr>
                <w:sz w:val="28"/>
                <w:szCs w:val="28"/>
                <w:lang w:val="ru-RU"/>
              </w:rPr>
              <w:t>За особливостями режиму роботи м’язі</w:t>
            </w:r>
            <w:proofErr w:type="gramStart"/>
            <w:r w:rsidRPr="0004444D">
              <w:rPr>
                <w:sz w:val="28"/>
                <w:szCs w:val="28"/>
                <w:lang w:val="ru-RU"/>
              </w:rPr>
              <w:t>в</w:t>
            </w:r>
            <w:proofErr w:type="gramEnd"/>
          </w:p>
        </w:tc>
        <w:tc>
          <w:tcPr>
            <w:tcW w:w="4253"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tabs>
                <w:tab w:val="left" w:pos="598"/>
              </w:tabs>
              <w:spacing w:line="264" w:lineRule="auto"/>
              <w:ind w:left="0"/>
              <w:rPr>
                <w:sz w:val="28"/>
                <w:szCs w:val="28"/>
              </w:rPr>
            </w:pPr>
            <w:r w:rsidRPr="0004444D">
              <w:rPr>
                <w:sz w:val="28"/>
                <w:szCs w:val="28"/>
              </w:rPr>
              <w:t>динамічні;</w:t>
            </w:r>
          </w:p>
          <w:p w:rsidR="00F4667B" w:rsidRPr="0004444D" w:rsidRDefault="00F4667B" w:rsidP="004770C2">
            <w:pPr>
              <w:pStyle w:val="TableParagraph"/>
              <w:tabs>
                <w:tab w:val="left" w:pos="598"/>
              </w:tabs>
              <w:spacing w:line="264" w:lineRule="auto"/>
              <w:ind w:left="0"/>
              <w:rPr>
                <w:sz w:val="28"/>
                <w:szCs w:val="28"/>
              </w:rPr>
            </w:pPr>
            <w:r w:rsidRPr="0004444D">
              <w:rPr>
                <w:sz w:val="28"/>
                <w:szCs w:val="28"/>
              </w:rPr>
              <w:t>статичні;</w:t>
            </w:r>
          </w:p>
          <w:p w:rsidR="00F4667B" w:rsidRPr="0004444D" w:rsidRDefault="00F4667B" w:rsidP="004770C2">
            <w:pPr>
              <w:pStyle w:val="TableParagraph"/>
              <w:tabs>
                <w:tab w:val="left" w:pos="598"/>
              </w:tabs>
              <w:spacing w:line="264" w:lineRule="auto"/>
              <w:ind w:left="0"/>
              <w:rPr>
                <w:sz w:val="28"/>
                <w:szCs w:val="28"/>
              </w:rPr>
            </w:pPr>
            <w:r w:rsidRPr="0004444D">
              <w:rPr>
                <w:sz w:val="28"/>
                <w:szCs w:val="28"/>
              </w:rPr>
              <w:t>комбіновані</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rsidR="00F4667B" w:rsidRPr="0004444D" w:rsidRDefault="00F4667B" w:rsidP="004770C2">
            <w:pPr>
              <w:pStyle w:val="TableParagraph"/>
              <w:spacing w:line="264" w:lineRule="auto"/>
              <w:ind w:left="0"/>
              <w:rPr>
                <w:lang w:val="ru-RU"/>
              </w:rPr>
            </w:pPr>
            <w:r w:rsidRPr="0004444D">
              <w:rPr>
                <w:sz w:val="28"/>
                <w:szCs w:val="28"/>
                <w:lang w:val="ru-RU"/>
              </w:rPr>
              <w:t xml:space="preserve">Заняття можуть проводитись у </w:t>
            </w:r>
            <w:proofErr w:type="gramStart"/>
            <w:r w:rsidRPr="0004444D">
              <w:rPr>
                <w:sz w:val="28"/>
                <w:szCs w:val="28"/>
                <w:lang w:val="ru-RU"/>
              </w:rPr>
              <w:t>р</w:t>
            </w:r>
            <w:proofErr w:type="gramEnd"/>
            <w:r w:rsidRPr="0004444D">
              <w:rPr>
                <w:sz w:val="28"/>
                <w:szCs w:val="28"/>
                <w:lang w:val="ru-RU"/>
              </w:rPr>
              <w:t>ізних рухових режимах залежно від завдань</w:t>
            </w:r>
          </w:p>
        </w:tc>
      </w:tr>
      <w:tr w:rsidR="00F4667B" w:rsidRPr="0004444D" w:rsidTr="00AC5982">
        <w:trPr>
          <w:trHeight w:val="791"/>
        </w:trPr>
        <w:tc>
          <w:tcPr>
            <w:tcW w:w="2298"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spacing w:line="264" w:lineRule="auto"/>
              <w:ind w:left="0"/>
              <w:rPr>
                <w:sz w:val="28"/>
                <w:szCs w:val="28"/>
              </w:rPr>
            </w:pPr>
            <w:r w:rsidRPr="0004444D">
              <w:rPr>
                <w:sz w:val="28"/>
                <w:szCs w:val="28"/>
              </w:rPr>
              <w:t>За складністю виконання</w:t>
            </w:r>
          </w:p>
        </w:tc>
        <w:tc>
          <w:tcPr>
            <w:tcW w:w="4253"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для початківців;</w:t>
            </w:r>
          </w:p>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 xml:space="preserve">середнього </w:t>
            </w:r>
            <w:proofErr w:type="gramStart"/>
            <w:r w:rsidRPr="0004444D">
              <w:rPr>
                <w:sz w:val="28"/>
                <w:szCs w:val="28"/>
                <w:lang w:val="ru-RU"/>
              </w:rPr>
              <w:t>р</w:t>
            </w:r>
            <w:proofErr w:type="gramEnd"/>
            <w:r w:rsidRPr="0004444D">
              <w:rPr>
                <w:sz w:val="28"/>
                <w:szCs w:val="28"/>
                <w:lang w:val="ru-RU"/>
              </w:rPr>
              <w:t>івня</w:t>
            </w:r>
            <w:r w:rsidRPr="0004444D">
              <w:rPr>
                <w:spacing w:val="-2"/>
                <w:sz w:val="28"/>
                <w:szCs w:val="28"/>
                <w:lang w:val="ru-RU"/>
              </w:rPr>
              <w:t xml:space="preserve"> </w:t>
            </w:r>
            <w:r w:rsidRPr="0004444D">
              <w:rPr>
                <w:sz w:val="28"/>
                <w:szCs w:val="28"/>
                <w:lang w:val="ru-RU"/>
              </w:rPr>
              <w:t>складності;</w:t>
            </w:r>
          </w:p>
          <w:p w:rsidR="00F4667B" w:rsidRPr="00E7637F" w:rsidRDefault="00F4667B" w:rsidP="004770C2">
            <w:pPr>
              <w:pStyle w:val="TableParagraph"/>
              <w:tabs>
                <w:tab w:val="left" w:pos="598"/>
              </w:tabs>
              <w:spacing w:line="264" w:lineRule="auto"/>
              <w:ind w:left="0"/>
              <w:rPr>
                <w:sz w:val="28"/>
                <w:szCs w:val="28"/>
                <w:lang w:val="ru-RU"/>
              </w:rPr>
            </w:pPr>
            <w:r w:rsidRPr="00E7637F">
              <w:rPr>
                <w:sz w:val="28"/>
                <w:szCs w:val="28"/>
                <w:lang w:val="ru-RU"/>
              </w:rPr>
              <w:t xml:space="preserve">високого </w:t>
            </w:r>
            <w:proofErr w:type="gramStart"/>
            <w:r w:rsidRPr="00E7637F">
              <w:rPr>
                <w:sz w:val="28"/>
                <w:szCs w:val="28"/>
                <w:lang w:val="ru-RU"/>
              </w:rPr>
              <w:t>р</w:t>
            </w:r>
            <w:proofErr w:type="gramEnd"/>
            <w:r w:rsidRPr="00E7637F">
              <w:rPr>
                <w:sz w:val="28"/>
                <w:szCs w:val="28"/>
                <w:lang w:val="ru-RU"/>
              </w:rPr>
              <w:t>івня</w:t>
            </w:r>
            <w:r w:rsidRPr="00E7637F">
              <w:rPr>
                <w:spacing w:val="-1"/>
                <w:sz w:val="28"/>
                <w:szCs w:val="28"/>
                <w:lang w:val="ru-RU"/>
              </w:rPr>
              <w:t xml:space="preserve"> </w:t>
            </w:r>
            <w:r w:rsidRPr="00E7637F">
              <w:rPr>
                <w:sz w:val="28"/>
                <w:szCs w:val="28"/>
                <w:lang w:val="ru-RU"/>
              </w:rPr>
              <w:t>складності</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rsidR="00F4667B" w:rsidRPr="0004444D" w:rsidRDefault="00F4667B" w:rsidP="004770C2">
            <w:pPr>
              <w:pStyle w:val="TableParagraph"/>
              <w:spacing w:line="264" w:lineRule="auto"/>
              <w:ind w:left="0"/>
              <w:rPr>
                <w:lang w:val="ru-RU"/>
              </w:rPr>
            </w:pPr>
            <w:proofErr w:type="gramStart"/>
            <w:r w:rsidRPr="0004444D">
              <w:rPr>
                <w:sz w:val="28"/>
                <w:szCs w:val="28"/>
                <w:lang w:val="ru-RU"/>
              </w:rPr>
              <w:t>П</w:t>
            </w:r>
            <w:proofErr w:type="gramEnd"/>
            <w:r w:rsidRPr="0004444D">
              <w:rPr>
                <w:sz w:val="28"/>
                <w:szCs w:val="28"/>
                <w:lang w:val="ru-RU"/>
              </w:rPr>
              <w:t>ідбір засобів проводиться індивідуально залежно від рівня підготовки</w:t>
            </w:r>
          </w:p>
        </w:tc>
      </w:tr>
      <w:tr w:rsidR="00F4667B" w:rsidRPr="0004444D" w:rsidTr="00AC5982">
        <w:trPr>
          <w:trHeight w:val="794"/>
        </w:trPr>
        <w:tc>
          <w:tcPr>
            <w:tcW w:w="2298"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spacing w:line="264" w:lineRule="auto"/>
              <w:ind w:left="0"/>
              <w:rPr>
                <w:sz w:val="28"/>
                <w:szCs w:val="28"/>
              </w:rPr>
            </w:pPr>
            <w:r w:rsidRPr="0004444D">
              <w:rPr>
                <w:sz w:val="28"/>
                <w:szCs w:val="28"/>
              </w:rPr>
              <w:t>За тренувальним призначенням</w:t>
            </w:r>
          </w:p>
        </w:tc>
        <w:tc>
          <w:tcPr>
            <w:tcW w:w="4253"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tabs>
                <w:tab w:val="left" w:pos="598"/>
              </w:tabs>
              <w:spacing w:line="264" w:lineRule="auto"/>
              <w:ind w:left="0"/>
              <w:rPr>
                <w:sz w:val="28"/>
                <w:szCs w:val="28"/>
              </w:rPr>
            </w:pPr>
            <w:r w:rsidRPr="0004444D">
              <w:rPr>
                <w:sz w:val="28"/>
                <w:szCs w:val="28"/>
              </w:rPr>
              <w:t>загальнопідготовчі;</w:t>
            </w:r>
          </w:p>
          <w:p w:rsidR="00F4667B" w:rsidRPr="0004444D" w:rsidRDefault="00F4667B" w:rsidP="004770C2">
            <w:pPr>
              <w:pStyle w:val="TableParagraph"/>
              <w:tabs>
                <w:tab w:val="left" w:pos="598"/>
              </w:tabs>
              <w:spacing w:line="264" w:lineRule="auto"/>
              <w:ind w:left="0"/>
              <w:rPr>
                <w:sz w:val="28"/>
                <w:szCs w:val="28"/>
              </w:rPr>
            </w:pPr>
            <w:r w:rsidRPr="0004444D">
              <w:rPr>
                <w:sz w:val="28"/>
                <w:szCs w:val="28"/>
              </w:rPr>
              <w:t>спеціальнопідготовчі;</w:t>
            </w:r>
          </w:p>
          <w:p w:rsidR="00F4667B" w:rsidRPr="0004444D" w:rsidRDefault="00F4667B" w:rsidP="004770C2">
            <w:pPr>
              <w:pStyle w:val="TableParagraph"/>
              <w:tabs>
                <w:tab w:val="left" w:pos="598"/>
              </w:tabs>
              <w:spacing w:line="264" w:lineRule="auto"/>
              <w:ind w:left="0"/>
              <w:rPr>
                <w:sz w:val="28"/>
                <w:szCs w:val="28"/>
              </w:rPr>
            </w:pPr>
            <w:r w:rsidRPr="0004444D">
              <w:rPr>
                <w:sz w:val="28"/>
                <w:szCs w:val="28"/>
              </w:rPr>
              <w:t>основні</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rsidR="00F4667B" w:rsidRPr="0004444D" w:rsidRDefault="00F4667B" w:rsidP="004770C2">
            <w:pPr>
              <w:pStyle w:val="TableParagraph"/>
              <w:spacing w:line="264" w:lineRule="auto"/>
              <w:ind w:left="0"/>
              <w:rPr>
                <w:lang w:val="ru-RU"/>
              </w:rPr>
            </w:pPr>
            <w:r w:rsidRPr="0004444D">
              <w:rPr>
                <w:sz w:val="28"/>
                <w:szCs w:val="28"/>
                <w:lang w:val="ru-RU"/>
              </w:rPr>
              <w:t>Готують організм у цілому або до виконання складних вправ, виконують основні цілі системи</w:t>
            </w:r>
          </w:p>
        </w:tc>
      </w:tr>
      <w:tr w:rsidR="00F4667B" w:rsidRPr="0004444D" w:rsidTr="00AC5982">
        <w:trPr>
          <w:trHeight w:val="1057"/>
        </w:trPr>
        <w:tc>
          <w:tcPr>
            <w:tcW w:w="2298"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spacing w:line="264" w:lineRule="auto"/>
              <w:ind w:left="0"/>
              <w:rPr>
                <w:sz w:val="28"/>
                <w:szCs w:val="28"/>
                <w:lang w:val="ru-RU"/>
              </w:rPr>
            </w:pPr>
            <w:r w:rsidRPr="0004444D">
              <w:rPr>
                <w:sz w:val="28"/>
                <w:szCs w:val="28"/>
                <w:lang w:val="ru-RU"/>
              </w:rPr>
              <w:t>За ступенем навантаження</w:t>
            </w:r>
            <w:r w:rsidRPr="0004444D">
              <w:rPr>
                <w:spacing w:val="-13"/>
                <w:sz w:val="28"/>
                <w:szCs w:val="28"/>
                <w:lang w:val="ru-RU"/>
              </w:rPr>
              <w:t xml:space="preserve"> </w:t>
            </w:r>
            <w:r w:rsidRPr="0004444D">
              <w:rPr>
                <w:sz w:val="28"/>
                <w:szCs w:val="28"/>
                <w:lang w:val="ru-RU"/>
              </w:rPr>
              <w:t>на організм</w:t>
            </w:r>
          </w:p>
        </w:tc>
        <w:tc>
          <w:tcPr>
            <w:tcW w:w="4253"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низької</w:t>
            </w:r>
            <w:r w:rsidRPr="0004444D">
              <w:rPr>
                <w:spacing w:val="-1"/>
                <w:sz w:val="28"/>
                <w:szCs w:val="28"/>
                <w:lang w:val="ru-RU"/>
              </w:rPr>
              <w:t xml:space="preserve"> </w:t>
            </w:r>
            <w:r w:rsidRPr="0004444D">
              <w:rPr>
                <w:sz w:val="28"/>
                <w:szCs w:val="28"/>
                <w:lang w:val="ru-RU"/>
              </w:rPr>
              <w:t>інтенсивності;</w:t>
            </w:r>
          </w:p>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середньої</w:t>
            </w:r>
            <w:r w:rsidRPr="0004444D">
              <w:rPr>
                <w:spacing w:val="-1"/>
                <w:sz w:val="28"/>
                <w:szCs w:val="28"/>
                <w:lang w:val="ru-RU"/>
              </w:rPr>
              <w:t xml:space="preserve"> </w:t>
            </w:r>
            <w:r w:rsidRPr="0004444D">
              <w:rPr>
                <w:sz w:val="28"/>
                <w:szCs w:val="28"/>
                <w:lang w:val="ru-RU"/>
              </w:rPr>
              <w:t>інтенсивності;</w:t>
            </w:r>
          </w:p>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високої</w:t>
            </w:r>
            <w:r w:rsidRPr="0004444D">
              <w:rPr>
                <w:spacing w:val="-1"/>
                <w:sz w:val="28"/>
                <w:szCs w:val="28"/>
                <w:lang w:val="ru-RU"/>
              </w:rPr>
              <w:t xml:space="preserve"> </w:t>
            </w:r>
            <w:r w:rsidRPr="0004444D">
              <w:rPr>
                <w:sz w:val="28"/>
                <w:szCs w:val="28"/>
                <w:lang w:val="ru-RU"/>
              </w:rPr>
              <w:t>інтенсивності;</w:t>
            </w:r>
          </w:p>
          <w:p w:rsidR="00F4667B" w:rsidRPr="0004444D" w:rsidRDefault="00F4667B" w:rsidP="004770C2">
            <w:pPr>
              <w:pStyle w:val="TableParagraph"/>
              <w:tabs>
                <w:tab w:val="left" w:pos="598"/>
              </w:tabs>
              <w:spacing w:line="264" w:lineRule="auto"/>
              <w:ind w:left="0"/>
              <w:rPr>
                <w:sz w:val="28"/>
                <w:szCs w:val="28"/>
              </w:rPr>
            </w:pPr>
            <w:r w:rsidRPr="0004444D">
              <w:rPr>
                <w:sz w:val="28"/>
                <w:szCs w:val="28"/>
              </w:rPr>
              <w:t>комплексні</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rsidR="00F4667B" w:rsidRPr="0004444D" w:rsidRDefault="00F4667B" w:rsidP="004770C2">
            <w:pPr>
              <w:pStyle w:val="TableParagraph"/>
              <w:spacing w:line="264" w:lineRule="auto"/>
              <w:ind w:left="0"/>
              <w:rPr>
                <w:lang w:val="ru-RU"/>
              </w:rPr>
            </w:pPr>
            <w:r w:rsidRPr="0004444D">
              <w:rPr>
                <w:sz w:val="28"/>
                <w:szCs w:val="28"/>
                <w:lang w:val="ru-RU"/>
              </w:rPr>
              <w:t xml:space="preserve">Залежить від </w:t>
            </w:r>
            <w:proofErr w:type="gramStart"/>
            <w:r w:rsidRPr="0004444D">
              <w:rPr>
                <w:sz w:val="28"/>
                <w:szCs w:val="28"/>
                <w:lang w:val="ru-RU"/>
              </w:rPr>
              <w:t>р</w:t>
            </w:r>
            <w:proofErr w:type="gramEnd"/>
            <w:r w:rsidRPr="0004444D">
              <w:rPr>
                <w:sz w:val="28"/>
                <w:szCs w:val="28"/>
                <w:lang w:val="ru-RU"/>
              </w:rPr>
              <w:t>івня підготовки людини та мети заняття</w:t>
            </w:r>
          </w:p>
        </w:tc>
      </w:tr>
      <w:tr w:rsidR="00F4667B" w:rsidRPr="0004444D" w:rsidTr="00AC5982">
        <w:trPr>
          <w:trHeight w:val="918"/>
        </w:trPr>
        <w:tc>
          <w:tcPr>
            <w:tcW w:w="2298"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spacing w:line="264" w:lineRule="auto"/>
              <w:ind w:left="0"/>
              <w:rPr>
                <w:sz w:val="28"/>
                <w:szCs w:val="28"/>
              </w:rPr>
            </w:pPr>
            <w:r w:rsidRPr="0004444D">
              <w:rPr>
                <w:sz w:val="28"/>
                <w:szCs w:val="28"/>
              </w:rPr>
              <w:t>За статевою ознакою</w:t>
            </w:r>
          </w:p>
        </w:tc>
        <w:tc>
          <w:tcPr>
            <w:tcW w:w="4253"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tabs>
                <w:tab w:val="left" w:pos="598"/>
              </w:tabs>
              <w:spacing w:line="264" w:lineRule="auto"/>
              <w:ind w:left="0"/>
              <w:rPr>
                <w:sz w:val="28"/>
                <w:szCs w:val="28"/>
                <w:lang w:val="ru-RU"/>
              </w:rPr>
            </w:pPr>
            <w:proofErr w:type="gramStart"/>
            <w:r w:rsidRPr="0004444D">
              <w:rPr>
                <w:sz w:val="28"/>
                <w:szCs w:val="28"/>
                <w:lang w:val="ru-RU"/>
              </w:rPr>
              <w:t>для</w:t>
            </w:r>
            <w:proofErr w:type="gramEnd"/>
            <w:r w:rsidRPr="0004444D">
              <w:rPr>
                <w:sz w:val="28"/>
                <w:szCs w:val="28"/>
                <w:lang w:val="ru-RU"/>
              </w:rPr>
              <w:t xml:space="preserve"> жінок;</w:t>
            </w:r>
          </w:p>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для</w:t>
            </w:r>
            <w:r w:rsidRPr="0004444D">
              <w:rPr>
                <w:spacing w:val="-2"/>
                <w:sz w:val="28"/>
                <w:szCs w:val="28"/>
                <w:lang w:val="ru-RU"/>
              </w:rPr>
              <w:t xml:space="preserve"> </w:t>
            </w:r>
            <w:r w:rsidRPr="0004444D">
              <w:rPr>
                <w:sz w:val="28"/>
                <w:szCs w:val="28"/>
                <w:lang w:val="ru-RU"/>
              </w:rPr>
              <w:t>чоловіків;</w:t>
            </w:r>
          </w:p>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змішані</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rsidR="00F4667B" w:rsidRPr="0004444D" w:rsidRDefault="00F4667B" w:rsidP="004770C2">
            <w:pPr>
              <w:pStyle w:val="TableParagraph"/>
              <w:spacing w:line="264" w:lineRule="auto"/>
              <w:ind w:left="0"/>
              <w:rPr>
                <w:sz w:val="28"/>
                <w:szCs w:val="28"/>
                <w:lang w:val="ru-RU"/>
              </w:rPr>
            </w:pPr>
            <w:r w:rsidRPr="0004444D">
              <w:rPr>
                <w:sz w:val="28"/>
                <w:szCs w:val="28"/>
                <w:lang w:val="ru-RU"/>
              </w:rPr>
              <w:t xml:space="preserve">Специфічні засоби або </w:t>
            </w:r>
            <w:proofErr w:type="gramStart"/>
            <w:r w:rsidRPr="0004444D">
              <w:rPr>
                <w:sz w:val="28"/>
                <w:szCs w:val="28"/>
                <w:lang w:val="ru-RU"/>
              </w:rPr>
              <w:t>р</w:t>
            </w:r>
            <w:proofErr w:type="gramEnd"/>
            <w:r w:rsidRPr="0004444D">
              <w:rPr>
                <w:sz w:val="28"/>
                <w:szCs w:val="28"/>
                <w:lang w:val="ru-RU"/>
              </w:rPr>
              <w:t>ізні модифікації одного й того самого</w:t>
            </w:r>
          </w:p>
          <w:p w:rsidR="00F4667B" w:rsidRPr="0004444D" w:rsidRDefault="00F4667B" w:rsidP="004770C2">
            <w:pPr>
              <w:pStyle w:val="TableParagraph"/>
              <w:spacing w:line="264" w:lineRule="auto"/>
              <w:ind w:left="0"/>
              <w:rPr>
                <w:lang w:val="ru-RU"/>
              </w:rPr>
            </w:pPr>
            <w:r w:rsidRPr="0004444D">
              <w:rPr>
                <w:sz w:val="28"/>
                <w:szCs w:val="28"/>
                <w:lang w:val="ru-RU"/>
              </w:rPr>
              <w:t>засобу, що враховують статеву приналежність</w:t>
            </w:r>
          </w:p>
        </w:tc>
      </w:tr>
      <w:tr w:rsidR="00F4667B" w:rsidRPr="0004444D" w:rsidTr="00AC5982">
        <w:trPr>
          <w:trHeight w:val="1057"/>
        </w:trPr>
        <w:tc>
          <w:tcPr>
            <w:tcW w:w="2298"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spacing w:line="264" w:lineRule="auto"/>
              <w:ind w:left="0"/>
              <w:rPr>
                <w:sz w:val="28"/>
                <w:szCs w:val="28"/>
              </w:rPr>
            </w:pPr>
            <w:r w:rsidRPr="0004444D">
              <w:rPr>
                <w:sz w:val="28"/>
                <w:szCs w:val="28"/>
              </w:rPr>
              <w:t>За віковою ознакою</w:t>
            </w:r>
          </w:p>
        </w:tc>
        <w:tc>
          <w:tcPr>
            <w:tcW w:w="4253"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для дітей;</w:t>
            </w:r>
          </w:p>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 xml:space="preserve">для </w:t>
            </w:r>
            <w:proofErr w:type="gramStart"/>
            <w:r w:rsidRPr="0004444D">
              <w:rPr>
                <w:sz w:val="28"/>
                <w:szCs w:val="28"/>
                <w:lang w:val="ru-RU"/>
              </w:rPr>
              <w:t>п</w:t>
            </w:r>
            <w:proofErr w:type="gramEnd"/>
            <w:r w:rsidRPr="0004444D">
              <w:rPr>
                <w:sz w:val="28"/>
                <w:szCs w:val="28"/>
                <w:lang w:val="ru-RU"/>
              </w:rPr>
              <w:t>ідлітків;</w:t>
            </w:r>
          </w:p>
          <w:p w:rsidR="00F4667B" w:rsidRPr="0004444D" w:rsidRDefault="00F4667B" w:rsidP="004770C2">
            <w:pPr>
              <w:pStyle w:val="TableParagraph"/>
              <w:tabs>
                <w:tab w:val="left" w:pos="598"/>
              </w:tabs>
              <w:spacing w:line="264" w:lineRule="auto"/>
              <w:ind w:left="0"/>
              <w:rPr>
                <w:sz w:val="28"/>
                <w:szCs w:val="28"/>
                <w:lang w:val="ru-RU"/>
              </w:rPr>
            </w:pPr>
            <w:r w:rsidRPr="0004444D">
              <w:rPr>
                <w:sz w:val="28"/>
                <w:szCs w:val="28"/>
                <w:lang w:val="ru-RU"/>
              </w:rPr>
              <w:t>для дорослих;</w:t>
            </w:r>
          </w:p>
          <w:p w:rsidR="00F4667B" w:rsidRPr="0004444D" w:rsidRDefault="00F4667B" w:rsidP="004770C2">
            <w:pPr>
              <w:pStyle w:val="TableParagraph"/>
              <w:tabs>
                <w:tab w:val="left" w:pos="598"/>
              </w:tabs>
              <w:spacing w:line="264" w:lineRule="auto"/>
              <w:ind w:left="0"/>
              <w:rPr>
                <w:sz w:val="28"/>
                <w:szCs w:val="28"/>
              </w:rPr>
            </w:pPr>
            <w:r w:rsidRPr="0004444D">
              <w:rPr>
                <w:sz w:val="28"/>
                <w:szCs w:val="28"/>
              </w:rPr>
              <w:t>для людей похилого віку</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rsidR="00F4667B" w:rsidRPr="0004444D" w:rsidRDefault="00F4667B" w:rsidP="004770C2">
            <w:pPr>
              <w:pStyle w:val="TableParagraph"/>
              <w:spacing w:line="264" w:lineRule="auto"/>
              <w:ind w:left="0"/>
              <w:rPr>
                <w:lang w:val="ru-RU"/>
              </w:rPr>
            </w:pPr>
            <w:r w:rsidRPr="0004444D">
              <w:rPr>
                <w:sz w:val="28"/>
                <w:szCs w:val="28"/>
                <w:lang w:val="ru-RU"/>
              </w:rPr>
              <w:t>Залежно від сформованості організму або вікових особливостей</w:t>
            </w:r>
          </w:p>
        </w:tc>
      </w:tr>
      <w:tr w:rsidR="00F4667B" w:rsidRPr="0004444D" w:rsidTr="00AC5982">
        <w:trPr>
          <w:trHeight w:val="793"/>
        </w:trPr>
        <w:tc>
          <w:tcPr>
            <w:tcW w:w="2298"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spacing w:line="264" w:lineRule="auto"/>
              <w:ind w:left="0"/>
              <w:rPr>
                <w:sz w:val="28"/>
                <w:szCs w:val="28"/>
                <w:lang w:val="ru-RU"/>
              </w:rPr>
            </w:pPr>
            <w:r w:rsidRPr="0004444D">
              <w:rPr>
                <w:sz w:val="28"/>
                <w:szCs w:val="28"/>
                <w:lang w:val="ru-RU"/>
              </w:rPr>
              <w:t>Залежно від впливу на риси особистості</w:t>
            </w:r>
          </w:p>
        </w:tc>
        <w:tc>
          <w:tcPr>
            <w:tcW w:w="4253" w:type="dxa"/>
            <w:tcBorders>
              <w:top w:val="single" w:sz="4" w:space="0" w:color="000000"/>
              <w:left w:val="single" w:sz="4" w:space="0" w:color="000000"/>
              <w:bottom w:val="single" w:sz="4" w:space="0" w:color="000000"/>
            </w:tcBorders>
            <w:shd w:val="clear" w:color="auto" w:fill="auto"/>
          </w:tcPr>
          <w:p w:rsidR="00F4667B" w:rsidRPr="0004444D" w:rsidRDefault="00F4667B" w:rsidP="004770C2">
            <w:pPr>
              <w:pStyle w:val="TableParagraph"/>
              <w:tabs>
                <w:tab w:val="left" w:pos="598"/>
              </w:tabs>
              <w:spacing w:line="264" w:lineRule="auto"/>
              <w:ind w:left="0"/>
              <w:rPr>
                <w:sz w:val="28"/>
                <w:szCs w:val="28"/>
              </w:rPr>
            </w:pPr>
            <w:r w:rsidRPr="0004444D">
              <w:rPr>
                <w:sz w:val="28"/>
                <w:szCs w:val="28"/>
              </w:rPr>
              <w:t>морально-етичні;</w:t>
            </w:r>
          </w:p>
          <w:p w:rsidR="00F4667B" w:rsidRPr="0004444D" w:rsidRDefault="00F4667B" w:rsidP="004770C2">
            <w:pPr>
              <w:pStyle w:val="TableParagraph"/>
              <w:tabs>
                <w:tab w:val="left" w:pos="598"/>
              </w:tabs>
              <w:spacing w:line="264" w:lineRule="auto"/>
              <w:ind w:left="0"/>
              <w:rPr>
                <w:sz w:val="28"/>
                <w:szCs w:val="28"/>
              </w:rPr>
            </w:pPr>
            <w:r w:rsidRPr="0004444D">
              <w:rPr>
                <w:sz w:val="28"/>
                <w:szCs w:val="28"/>
              </w:rPr>
              <w:t>фізичні;</w:t>
            </w:r>
          </w:p>
          <w:p w:rsidR="00F4667B" w:rsidRPr="0004444D" w:rsidRDefault="00F4667B" w:rsidP="004770C2">
            <w:pPr>
              <w:pStyle w:val="TableParagraph"/>
              <w:tabs>
                <w:tab w:val="left" w:pos="598"/>
              </w:tabs>
              <w:spacing w:line="264" w:lineRule="auto"/>
              <w:ind w:left="0"/>
              <w:rPr>
                <w:sz w:val="28"/>
                <w:szCs w:val="28"/>
              </w:rPr>
            </w:pPr>
            <w:r w:rsidRPr="0004444D">
              <w:rPr>
                <w:sz w:val="28"/>
                <w:szCs w:val="28"/>
              </w:rPr>
              <w:t>психологічні</w:t>
            </w:r>
          </w:p>
        </w:tc>
        <w:tc>
          <w:tcPr>
            <w:tcW w:w="3142" w:type="dxa"/>
            <w:tcBorders>
              <w:top w:val="single" w:sz="4" w:space="0" w:color="000000"/>
              <w:left w:val="single" w:sz="4" w:space="0" w:color="000000"/>
              <w:bottom w:val="single" w:sz="4" w:space="0" w:color="000000"/>
              <w:right w:val="single" w:sz="4" w:space="0" w:color="000000"/>
            </w:tcBorders>
            <w:shd w:val="clear" w:color="auto" w:fill="auto"/>
          </w:tcPr>
          <w:p w:rsidR="00F4667B" w:rsidRPr="0004444D" w:rsidRDefault="00F4667B" w:rsidP="004770C2">
            <w:pPr>
              <w:pStyle w:val="TableParagraph"/>
              <w:spacing w:line="264" w:lineRule="auto"/>
              <w:ind w:left="0"/>
              <w:rPr>
                <w:lang w:val="ru-RU"/>
              </w:rPr>
            </w:pPr>
            <w:r w:rsidRPr="0004444D">
              <w:rPr>
                <w:sz w:val="28"/>
                <w:szCs w:val="28"/>
                <w:lang w:val="ru-RU"/>
              </w:rPr>
              <w:t xml:space="preserve">Націлені на формування </w:t>
            </w:r>
            <w:proofErr w:type="gramStart"/>
            <w:r w:rsidRPr="0004444D">
              <w:rPr>
                <w:sz w:val="28"/>
                <w:szCs w:val="28"/>
                <w:lang w:val="ru-RU"/>
              </w:rPr>
              <w:t>р</w:t>
            </w:r>
            <w:proofErr w:type="gramEnd"/>
            <w:r w:rsidRPr="0004444D">
              <w:rPr>
                <w:sz w:val="28"/>
                <w:szCs w:val="28"/>
                <w:lang w:val="ru-RU"/>
              </w:rPr>
              <w:t>ізних складників культури здоров’я людини</w:t>
            </w:r>
          </w:p>
        </w:tc>
      </w:tr>
    </w:tbl>
    <w:p w:rsidR="00F4667B" w:rsidRPr="0004444D" w:rsidRDefault="00F4667B" w:rsidP="00F4667B">
      <w:r w:rsidRPr="0004444D">
        <w:lastRenderedPageBreak/>
        <w:t xml:space="preserve">Пранаяма – керування життєвою енергією (праною) за допомогою дихальних вправ. Основна мета пранаями – установлення контролю над потоками </w:t>
      </w:r>
      <w:proofErr w:type="gramStart"/>
      <w:r w:rsidRPr="0004444D">
        <w:t>св</w:t>
      </w:r>
      <w:proofErr w:type="gramEnd"/>
      <w:r w:rsidRPr="0004444D">
        <w:t xml:space="preserve">ідомості, які тісно пов’язані з процесом дихання. Також вправи пранаями використовують для очистки енергетичної оболонки людини від забруднень і для накопичення й розподілу життєвої енергії. Вправи пранаями складаються з подовженого вдиху (пурака), видиху (речака) та затримки між ними (кумбхака), що варіюються в певних </w:t>
      </w:r>
      <w:proofErr w:type="gramStart"/>
      <w:r w:rsidRPr="0004444D">
        <w:t>посл</w:t>
      </w:r>
      <w:proofErr w:type="gramEnd"/>
      <w:r w:rsidRPr="0004444D">
        <w:t>ідовностях.</w:t>
      </w:r>
    </w:p>
    <w:p w:rsidR="00F4667B" w:rsidRPr="0004444D" w:rsidRDefault="00F4667B" w:rsidP="00F4667B">
      <w:r w:rsidRPr="0004444D">
        <w:t>Пранаями часто виконують разом із Бандхами й Мудрами – вправами, що замикають внутрішню енергію ті</w:t>
      </w:r>
      <w:proofErr w:type="gramStart"/>
      <w:r w:rsidRPr="0004444D">
        <w:t>ла в</w:t>
      </w:r>
      <w:proofErr w:type="gramEnd"/>
      <w:r w:rsidRPr="0004444D">
        <w:t xml:space="preserve"> енергетичні контури. Основних бандхам чотири: Набхі бандха (замикання язика), Уддіяна бандха (замикання живота), Джаландхара бандха (шийне замикання) та Мула бандха (кореневий замок).</w:t>
      </w:r>
    </w:p>
    <w:p w:rsidR="00F4667B" w:rsidRPr="0004444D" w:rsidRDefault="00F4667B" w:rsidP="00F4667B">
      <w:r w:rsidRPr="0004444D">
        <w:t xml:space="preserve">Перш ніж приступати до дихальних практик (пранаям) рекомендується усунути дисбаланс практикою шаткарми. Шаткарма – загальна назва очисних і </w:t>
      </w:r>
      <w:proofErr w:type="gramStart"/>
      <w:r w:rsidRPr="0004444D">
        <w:t>проф</w:t>
      </w:r>
      <w:proofErr w:type="gramEnd"/>
      <w:r w:rsidRPr="0004444D">
        <w:t>ілактичних практик для тіла, що використовуються в хатха-йозі. Ці практики описано в древніх текстах «</w:t>
      </w:r>
      <w:r w:rsidR="00330881" w:rsidRPr="0004444D">
        <w:t>Йога</w:t>
      </w:r>
      <w:r w:rsidRPr="0004444D">
        <w:t xml:space="preserve"> прадіпіка» та «Гхеранда-самхіта» [</w:t>
      </w:r>
      <w:fldSimple w:instr=" REF _Ref152544105 \r \h  \* MERGEFORMAT ">
        <w:r w:rsidR="00983727" w:rsidRPr="0004444D">
          <w:t>48</w:t>
        </w:r>
      </w:fldSimple>
      <w:r w:rsidRPr="0004444D">
        <w:t>]: Дхоуті – набі</w:t>
      </w:r>
      <w:proofErr w:type="gramStart"/>
      <w:r w:rsidRPr="0004444D">
        <w:t>р</w:t>
      </w:r>
      <w:proofErr w:type="gramEnd"/>
      <w:r w:rsidRPr="0004444D">
        <w:t xml:space="preserve"> технік очищення травного</w:t>
      </w:r>
      <w:r w:rsidRPr="0004444D">
        <w:rPr>
          <w:spacing w:val="-2"/>
        </w:rPr>
        <w:t xml:space="preserve"> </w:t>
      </w:r>
      <w:r w:rsidRPr="0004444D">
        <w:t>тракту; Бхасті – метод промивання й тонізування товстої</w:t>
      </w:r>
      <w:r w:rsidRPr="0004444D">
        <w:rPr>
          <w:spacing w:val="-3"/>
        </w:rPr>
        <w:t xml:space="preserve"> </w:t>
      </w:r>
      <w:r w:rsidRPr="0004444D">
        <w:t>кишки; Неті – набір методів промивання та очищення носових</w:t>
      </w:r>
      <w:r w:rsidRPr="0004444D">
        <w:rPr>
          <w:spacing w:val="-7"/>
        </w:rPr>
        <w:t xml:space="preserve"> </w:t>
      </w:r>
      <w:r w:rsidRPr="0004444D">
        <w:t>проходів; Наулі – спосіб зміцнення органів черевної порожнини їх масажуванням певним</w:t>
      </w:r>
      <w:r w:rsidRPr="0004444D">
        <w:rPr>
          <w:spacing w:val="-14"/>
        </w:rPr>
        <w:t xml:space="preserve"> </w:t>
      </w:r>
      <w:r w:rsidRPr="0004444D">
        <w:t xml:space="preserve">способом; </w:t>
      </w:r>
      <w:r w:rsidRPr="0004444D">
        <w:rPr>
          <w:spacing w:val="-5"/>
        </w:rPr>
        <w:t xml:space="preserve">Капалабхаті </w:t>
      </w:r>
      <w:r w:rsidRPr="0004444D">
        <w:t xml:space="preserve">– </w:t>
      </w:r>
      <w:r w:rsidRPr="0004444D">
        <w:rPr>
          <w:spacing w:val="-5"/>
        </w:rPr>
        <w:t xml:space="preserve">методика очищення передньої </w:t>
      </w:r>
      <w:r w:rsidRPr="0004444D">
        <w:rPr>
          <w:spacing w:val="-4"/>
        </w:rPr>
        <w:t xml:space="preserve">долі головного мозку </w:t>
      </w:r>
      <w:r w:rsidRPr="0004444D">
        <w:rPr>
          <w:spacing w:val="-5"/>
        </w:rPr>
        <w:t>трьома простими</w:t>
      </w:r>
      <w:r w:rsidRPr="0004444D">
        <w:rPr>
          <w:spacing w:val="-19"/>
        </w:rPr>
        <w:t xml:space="preserve"> </w:t>
      </w:r>
      <w:r w:rsidRPr="0004444D">
        <w:rPr>
          <w:spacing w:val="-5"/>
        </w:rPr>
        <w:t xml:space="preserve">практиками; </w:t>
      </w:r>
      <w:r w:rsidRPr="0004444D">
        <w:t>Тратака – практика споглядання об’єкта, що розвиває силу зосередження, зміцнює очі й оптичні нерви.</w:t>
      </w:r>
    </w:p>
    <w:p w:rsidR="00F4667B" w:rsidRPr="0004444D" w:rsidRDefault="00F4667B" w:rsidP="00F4667B">
      <w:r w:rsidRPr="0004444D">
        <w:t xml:space="preserve">До психологічних засобів </w:t>
      </w:r>
      <w:proofErr w:type="gramStart"/>
      <w:r w:rsidRPr="0004444D">
        <w:t>в</w:t>
      </w:r>
      <w:proofErr w:type="gramEnd"/>
      <w:r w:rsidRPr="0004444D">
        <w:t xml:space="preserve">ідносять техніки роботи зі свідомістю: вправи, націлені на розвиток і вдосконалення уваги, концентрації, різних видів розслаблення. </w:t>
      </w:r>
      <w:proofErr w:type="gramStart"/>
      <w:r w:rsidRPr="0004444D">
        <w:t>Ц</w:t>
      </w:r>
      <w:proofErr w:type="gramEnd"/>
      <w:r w:rsidRPr="0004444D">
        <w:t>і засоби називають Раджа-йогою й уважають найвищим ступенем йогічної системи.</w:t>
      </w:r>
    </w:p>
    <w:p w:rsidR="00F4667B" w:rsidRPr="0004444D" w:rsidRDefault="00F4667B" w:rsidP="00F4667B">
      <w:r w:rsidRPr="0004444D">
        <w:t xml:space="preserve">Пратьяхара – техніка відволікання чуттів </w:t>
      </w:r>
      <w:proofErr w:type="gramStart"/>
      <w:r w:rsidRPr="0004444D">
        <w:t>в</w:t>
      </w:r>
      <w:proofErr w:type="gramEnd"/>
      <w:r w:rsidRPr="0004444D">
        <w:t xml:space="preserve">ід об’єктів, на котрі вони зазвичай спрямовані. Ця техніка дає змогу досягнути повного контролю над </w:t>
      </w:r>
      <w:r w:rsidRPr="0004444D">
        <w:lastRenderedPageBreak/>
        <w:t>органами чуттів. На цьому рівні йоги вчиться контролювати свої почуття, віддаляючи їх від об’єктів чуттєвого сприйняття.</w:t>
      </w:r>
    </w:p>
    <w:p w:rsidR="00F4667B" w:rsidRPr="0004444D" w:rsidRDefault="00F4667B" w:rsidP="00F4667B">
      <w:r w:rsidRPr="0004444D">
        <w:t xml:space="preserve">Дхарана – це повна концентрація розуму на якомусь об’єкті або думці. На стадії дхарани досягається </w:t>
      </w:r>
      <w:proofErr w:type="gramStart"/>
      <w:r w:rsidRPr="0004444D">
        <w:t>п</w:t>
      </w:r>
      <w:proofErr w:type="gramEnd"/>
      <w:r w:rsidRPr="0004444D">
        <w:t xml:space="preserve">ідвищене, але не абсолютне зосередження уваги на одному об’єкті. Проходить стадія </w:t>
      </w:r>
      <w:r w:rsidRPr="0004444D">
        <w:rPr>
          <w:spacing w:val="-5"/>
        </w:rPr>
        <w:t xml:space="preserve">глибокої концентрації </w:t>
      </w:r>
      <w:r w:rsidRPr="0004444D">
        <w:rPr>
          <w:spacing w:val="-4"/>
        </w:rPr>
        <w:t xml:space="preserve">розуму </w:t>
      </w:r>
      <w:r w:rsidRPr="0004444D">
        <w:t xml:space="preserve">– </w:t>
      </w:r>
      <w:r w:rsidRPr="0004444D">
        <w:rPr>
          <w:spacing w:val="-5"/>
        </w:rPr>
        <w:t xml:space="preserve">потік </w:t>
      </w:r>
      <w:r w:rsidRPr="0004444D">
        <w:rPr>
          <w:spacing w:val="-4"/>
        </w:rPr>
        <w:t xml:space="preserve">думок </w:t>
      </w:r>
      <w:r w:rsidRPr="0004444D">
        <w:rPr>
          <w:spacing w:val="-5"/>
        </w:rPr>
        <w:t xml:space="preserve">зупиняється </w:t>
      </w:r>
      <w:r w:rsidRPr="0004444D">
        <w:t xml:space="preserve">й </w:t>
      </w:r>
      <w:r w:rsidRPr="0004444D">
        <w:rPr>
          <w:spacing w:val="-5"/>
        </w:rPr>
        <w:t xml:space="preserve">увага переноситься </w:t>
      </w:r>
      <w:r w:rsidRPr="0004444D">
        <w:t xml:space="preserve">на </w:t>
      </w:r>
      <w:r w:rsidRPr="0004444D">
        <w:rPr>
          <w:spacing w:val="-4"/>
        </w:rPr>
        <w:t xml:space="preserve">один </w:t>
      </w:r>
      <w:r w:rsidRPr="0004444D">
        <w:rPr>
          <w:spacing w:val="-5"/>
        </w:rPr>
        <w:t xml:space="preserve">обраний </w:t>
      </w:r>
      <w:r w:rsidRPr="0004444D">
        <w:rPr>
          <w:spacing w:val="-6"/>
        </w:rPr>
        <w:t>предмет.</w:t>
      </w:r>
    </w:p>
    <w:p w:rsidR="00F4667B" w:rsidRPr="0004444D" w:rsidRDefault="00F4667B" w:rsidP="00F4667B">
      <w:r w:rsidRPr="0004444D">
        <w:t>Дх’яна – наступний етап медитації, на якому медитуючий не усвідомлює того, що він перебуває в процесі медитації, а лише факт свого існування та об’єкт своєї</w:t>
      </w:r>
      <w:r w:rsidRPr="0004444D">
        <w:rPr>
          <w:spacing w:val="-15"/>
        </w:rPr>
        <w:t xml:space="preserve"> </w:t>
      </w:r>
      <w:r w:rsidRPr="0004444D">
        <w:t>медитації.</w:t>
      </w:r>
    </w:p>
    <w:p w:rsidR="00F4667B" w:rsidRPr="0004444D" w:rsidRDefault="00F4667B" w:rsidP="00F4667B">
      <w:r w:rsidRPr="0004444D">
        <w:t xml:space="preserve">Самадхі – це стан медитації, у якому зникає ідея індивідуальності й виникає єдність суб’єкта та об’єкта спостереження. Цей стан виражається спокоєм </w:t>
      </w:r>
      <w:proofErr w:type="gramStart"/>
      <w:r w:rsidRPr="0004444D">
        <w:t>св</w:t>
      </w:r>
      <w:proofErr w:type="gramEnd"/>
      <w:r w:rsidRPr="0004444D">
        <w:t>ідомості, зняттям суперечностей між внутрішнім і зовнішнім світами людини.</w:t>
      </w:r>
    </w:p>
    <w:p w:rsidR="00F4667B" w:rsidRPr="0004444D" w:rsidRDefault="00F4667B" w:rsidP="00F4667B">
      <w:r w:rsidRPr="0004444D">
        <w:t xml:space="preserve">Зазначені засоби включають не лише сукупність вправ, але й відповідні знання та принципи поведінки, що дають можливість отримати позитивні результати від занять та в комплексі формують відповідний </w:t>
      </w:r>
      <w:proofErr w:type="gramStart"/>
      <w:r w:rsidRPr="0004444D">
        <w:t>р</w:t>
      </w:r>
      <w:proofErr w:type="gramEnd"/>
      <w:r w:rsidRPr="0004444D">
        <w:t>івень культури здоров’я практикуючого йогу.</w:t>
      </w:r>
    </w:p>
    <w:p w:rsidR="00F4667B" w:rsidRPr="0004444D" w:rsidRDefault="00F4667B" w:rsidP="00F4667B">
      <w:r w:rsidRPr="0004444D">
        <w:t xml:space="preserve">Ефективна реалізація засобів йоги і її позитивний вплив на формування культури здоров’я людини потребують певних умов, серед яких – 1) наявність інформації, потрібної для розвитку внутрішнього </w:t>
      </w:r>
      <w:proofErr w:type="gramStart"/>
      <w:r w:rsidRPr="0004444D">
        <w:t>св</w:t>
      </w:r>
      <w:proofErr w:type="gramEnd"/>
      <w:r w:rsidRPr="0004444D">
        <w:t xml:space="preserve">іту особистості практикуючого оздоровчу систему; 2) забезпечення образної та наочно-дійової форм засвоєння інформації; 3) спілкування й спільна діяльність практикуючого йогу з учителем. При цьому важливі оптимальність </w:t>
      </w:r>
      <w:proofErr w:type="gramStart"/>
      <w:r w:rsidRPr="0004444D">
        <w:t>п</w:t>
      </w:r>
      <w:proofErr w:type="gramEnd"/>
      <w:r w:rsidRPr="0004444D">
        <w:t>ідбору засобів йоги та формування програми занять з урахуванням особливостей групи чи окремої людини, котра практикує йогу [</w:t>
      </w:r>
      <w:fldSimple w:instr=" REF _Ref503959215 \r \h  \* MERGEFORMAT ">
        <w:r w:rsidR="00983727" w:rsidRPr="0004444D">
          <w:t>53</w:t>
        </w:r>
      </w:fldSimple>
      <w:r w:rsidRPr="0004444D">
        <w:t>].</w:t>
      </w:r>
    </w:p>
    <w:p w:rsidR="00F4667B" w:rsidRPr="0004444D" w:rsidRDefault="00586ECD" w:rsidP="00F4667B">
      <w:r w:rsidRPr="0004444D">
        <w:rPr>
          <w:lang w:val="uk-UA"/>
        </w:rPr>
        <w:t>Таким чином</w:t>
      </w:r>
      <w:r w:rsidR="00F4667B" w:rsidRPr="0004444D">
        <w:t xml:space="preserve">, йога як оздоровча система чинить комплексний вплив на здоров’я людини, і на фізичний, і на духовний її стан. Засобами йоги є певні вправи, процедури, знання, філософські концепції, що зміцнюють здоров’я, загартовують організм, забезпечують </w:t>
      </w:r>
      <w:proofErr w:type="gramStart"/>
      <w:r w:rsidR="00F4667B" w:rsidRPr="0004444D">
        <w:t>р</w:t>
      </w:r>
      <w:proofErr w:type="gramEnd"/>
      <w:r w:rsidR="00F4667B" w:rsidRPr="0004444D">
        <w:t>ізносторонній гармонійний розвиток людини й формують культуру її здоров’я.</w:t>
      </w:r>
    </w:p>
    <w:p w:rsidR="00F4667B" w:rsidRPr="0004444D" w:rsidRDefault="00F4667B" w:rsidP="00F4667B">
      <w:r w:rsidRPr="0004444D">
        <w:lastRenderedPageBreak/>
        <w:t xml:space="preserve">Маючи тисячолітню історію, йога володіє широким спектром засобів. Класифікація засобів йоги згідно з визначеними класифікаційними ознаками дає можливість глибше зрозуміти їхню дію, визначити вплив на організм, самопочуття та </w:t>
      </w:r>
      <w:proofErr w:type="gramStart"/>
      <w:r w:rsidRPr="0004444D">
        <w:t>св</w:t>
      </w:r>
      <w:proofErr w:type="gramEnd"/>
      <w:r w:rsidRPr="0004444D">
        <w:t xml:space="preserve">ідомість людини. Визначено особливості й наведено загальну характеристику засобів йоги залежно від впливу на фізичні та психологічні, що найбільш повно відображає кінцеву мету й ціль оздоровчої системи йоги, дає можливість органічно поєднати в методиці занять засоби </w:t>
      </w:r>
      <w:proofErr w:type="gramStart"/>
      <w:r w:rsidRPr="0004444D">
        <w:t>р</w:t>
      </w:r>
      <w:proofErr w:type="gramEnd"/>
      <w:r w:rsidRPr="0004444D">
        <w:t>ізного впливу та досягнути вищих позитивних результатів.</w:t>
      </w:r>
    </w:p>
    <w:p w:rsidR="00F4667B" w:rsidRPr="0004444D" w:rsidRDefault="00F4667B" w:rsidP="00F4667B">
      <w:pPr>
        <w:rPr>
          <w:lang w:val="uk-UA"/>
        </w:rPr>
      </w:pPr>
      <w:r w:rsidRPr="0004444D">
        <w:t xml:space="preserve">Отже, практичні заняття зі школярами передбачають використання </w:t>
      </w:r>
      <w:proofErr w:type="gramStart"/>
      <w:r w:rsidRPr="0004444D">
        <w:t>посл</w:t>
      </w:r>
      <w:proofErr w:type="gramEnd"/>
      <w:r w:rsidRPr="0004444D">
        <w:t>ідовності асан від простого до складного, які легко виконувати, а з часом і</w:t>
      </w:r>
      <w:r w:rsidRPr="0004444D">
        <w:rPr>
          <w:spacing w:val="-3"/>
        </w:rPr>
        <w:t xml:space="preserve"> </w:t>
      </w:r>
      <w:r w:rsidRPr="0004444D">
        <w:t>ускладнювати.</w:t>
      </w:r>
    </w:p>
    <w:p w:rsidR="005A73BE" w:rsidRPr="0004444D" w:rsidRDefault="005A73BE" w:rsidP="005A73BE">
      <w:r w:rsidRPr="0004444D">
        <w:t xml:space="preserve">Опис </w:t>
      </w:r>
      <w:proofErr w:type="gramStart"/>
      <w:r w:rsidRPr="0004444D">
        <w:t>п</w:t>
      </w:r>
      <w:proofErr w:type="gramEnd"/>
      <w:r w:rsidRPr="0004444D">
        <w:t>ідготовчих вправ (асан) ознайомчого етапу</w:t>
      </w:r>
      <w:r w:rsidR="003B49B1" w:rsidRPr="0004444D">
        <w:t xml:space="preserve"> [</w:t>
      </w:r>
      <w:fldSimple w:instr=" REF _Ref152544135 \r \h  \* MERGEFORMAT ">
        <w:r w:rsidR="00983727" w:rsidRPr="0004444D">
          <w:t>45</w:t>
        </w:r>
      </w:fldSimple>
      <w:r w:rsidR="003B49B1" w:rsidRPr="0004444D">
        <w:t xml:space="preserve">, </w:t>
      </w:r>
      <w:fldSimple w:instr=" REF _Ref152544243 \r \h  \* MERGEFORMAT ">
        <w:r w:rsidR="00983727" w:rsidRPr="0004444D">
          <w:t>49</w:t>
        </w:r>
      </w:fldSimple>
      <w:r w:rsidR="003B49B1" w:rsidRPr="0004444D">
        <w:t xml:space="preserve">, </w:t>
      </w:r>
      <w:fldSimple w:instr=" REF _Ref152544275 \r \h  \* MERGEFORMAT ">
        <w:r w:rsidR="00983727" w:rsidRPr="0004444D">
          <w:t>54</w:t>
        </w:r>
      </w:fldSimple>
      <w:r w:rsidR="003B49B1" w:rsidRPr="0004444D">
        <w:t>]</w:t>
      </w:r>
      <w:r w:rsidRPr="0004444D">
        <w:t>.</w:t>
      </w:r>
    </w:p>
    <w:p w:rsidR="005A73BE" w:rsidRPr="0004444D" w:rsidRDefault="005A73BE" w:rsidP="005A73BE">
      <w:pPr>
        <w:pStyle w:val="5"/>
        <w:numPr>
          <w:ilvl w:val="4"/>
          <w:numId w:val="0"/>
        </w:numPr>
        <w:tabs>
          <w:tab w:val="num" w:pos="0"/>
        </w:tabs>
        <w:suppressAutoHyphens/>
        <w:spacing w:line="360" w:lineRule="auto"/>
        <w:ind w:firstLine="709"/>
        <w:jc w:val="both"/>
        <w:rPr>
          <w:lang w:val="ru-RU"/>
        </w:rPr>
      </w:pPr>
      <w:r w:rsidRPr="0004444D">
        <w:rPr>
          <w:lang w:val="ru-RU"/>
        </w:rPr>
        <w:t xml:space="preserve">1.Тадасана (поза </w:t>
      </w:r>
      <w:proofErr w:type="gramStart"/>
      <w:r w:rsidRPr="0004444D">
        <w:rPr>
          <w:lang w:val="ru-RU"/>
        </w:rPr>
        <w:t>сильного</w:t>
      </w:r>
      <w:proofErr w:type="gramEnd"/>
      <w:r w:rsidRPr="0004444D">
        <w:rPr>
          <w:lang w:val="ru-RU"/>
        </w:rPr>
        <w:t xml:space="preserve"> потягування)</w:t>
      </w:r>
      <w:r w:rsidR="004C5F16" w:rsidRPr="0004444D">
        <w:rPr>
          <w:lang w:val="ru-RU"/>
        </w:rPr>
        <w:t xml:space="preserve">. </w:t>
      </w:r>
    </w:p>
    <w:p w:rsidR="005A73BE" w:rsidRPr="0004444D" w:rsidRDefault="005A73BE" w:rsidP="005A73BE">
      <w:r w:rsidRPr="0004444D">
        <w:t xml:space="preserve">Станьте прямо. Ноги розташуйте на відстані приблизно 10-15 см одна від одної. Закиньте голову. Прямі руки з переплетеними пальцями </w:t>
      </w:r>
      <w:proofErr w:type="gramStart"/>
      <w:r w:rsidRPr="0004444D">
        <w:t>п</w:t>
      </w:r>
      <w:proofErr w:type="gramEnd"/>
      <w:r w:rsidRPr="0004444D">
        <w:t xml:space="preserve">ідніміть над головою долонями вгору; дивіться на руки. </w:t>
      </w:r>
      <w:proofErr w:type="gramStart"/>
      <w:r w:rsidRPr="0004444D">
        <w:t>П</w:t>
      </w:r>
      <w:proofErr w:type="gramEnd"/>
      <w:r w:rsidRPr="0004444D">
        <w:t xml:space="preserve">ідніміться на кінчиках пальців ніг і уявіть, ніби вас тягнуть за руки вгору. Потягніться </w:t>
      </w:r>
      <w:proofErr w:type="gramStart"/>
      <w:r w:rsidRPr="0004444D">
        <w:t>вс</w:t>
      </w:r>
      <w:proofErr w:type="gramEnd"/>
      <w:r w:rsidRPr="0004444D">
        <w:t xml:space="preserve">ім тілом. Потім повільно опустіть п’яти на </w:t>
      </w:r>
      <w:proofErr w:type="gramStart"/>
      <w:r w:rsidRPr="0004444D">
        <w:t>п</w:t>
      </w:r>
      <w:proofErr w:type="gramEnd"/>
      <w:r w:rsidRPr="0004444D">
        <w:t>ідлогу.</w:t>
      </w:r>
    </w:p>
    <w:p w:rsidR="005A73BE" w:rsidRPr="0004444D" w:rsidRDefault="005A73BE" w:rsidP="005A73BE">
      <w:r w:rsidRPr="0004444D">
        <w:t xml:space="preserve">Дихання: </w:t>
      </w:r>
      <w:proofErr w:type="gramStart"/>
      <w:r w:rsidRPr="0004444D">
        <w:t>П</w:t>
      </w:r>
      <w:proofErr w:type="gramEnd"/>
      <w:r w:rsidRPr="0004444D">
        <w:t xml:space="preserve">іднімаючись на кінчики пальців ніг, робіть вдих, перебуваючи на кінчиках пальців ніг - затримуйте дихання. Опускаючись на </w:t>
      </w:r>
      <w:proofErr w:type="gramStart"/>
      <w:r w:rsidRPr="0004444D">
        <w:t>п’яти</w:t>
      </w:r>
      <w:proofErr w:type="gramEnd"/>
      <w:r w:rsidRPr="0004444D">
        <w:t>, видихайте.</w:t>
      </w:r>
    </w:p>
    <w:p w:rsidR="005A73BE" w:rsidRPr="0004444D" w:rsidRDefault="005A73BE" w:rsidP="005A73BE">
      <w:r w:rsidRPr="0004444D">
        <w:t>Пояснення: Тадасана є контр позою перевернутих асан.</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proofErr w:type="gramStart"/>
      <w:r w:rsidRPr="0004444D">
        <w:rPr>
          <w:lang w:val="ru-RU"/>
        </w:rPr>
        <w:t>2.Меру-приштх</w:t>
      </w:r>
      <w:r w:rsidR="003B49B1" w:rsidRPr="0004444D">
        <w:rPr>
          <w:lang w:val="ru-RU"/>
        </w:rPr>
        <w:t>асана (поза для спини та хребта.</w:t>
      </w:r>
      <w:proofErr w:type="gramEnd"/>
    </w:p>
    <w:p w:rsidR="00916991" w:rsidRPr="0004444D" w:rsidRDefault="00916991" w:rsidP="00916991">
      <w:r w:rsidRPr="0004444D">
        <w:t>Станьте прямо, ноги поставте на відстані ширини плечей один</w:t>
      </w:r>
      <w:r w:rsidRPr="0004444D">
        <w:rPr>
          <w:spacing w:val="51"/>
        </w:rPr>
        <w:t xml:space="preserve"> </w:t>
      </w:r>
      <w:r w:rsidRPr="0004444D">
        <w:t xml:space="preserve">від одного. Руки розведіть в сторони, зігніть їх у ліктях, а кінчики пальців </w:t>
      </w:r>
      <w:proofErr w:type="gramStart"/>
      <w:r w:rsidRPr="0004444D">
        <w:t>упр</w:t>
      </w:r>
      <w:proofErr w:type="gramEnd"/>
      <w:r w:rsidRPr="0004444D">
        <w:t xml:space="preserve">іть в плечі. Поверніть верхню частину тулуба якомога сильніше вправо і поверніться у вихідне положення. Дихання: Вдихайте, </w:t>
      </w:r>
      <w:proofErr w:type="gramStart"/>
      <w:r w:rsidRPr="0004444D">
        <w:t>п</w:t>
      </w:r>
      <w:proofErr w:type="gramEnd"/>
      <w:r w:rsidRPr="0004444D">
        <w:t>ідносячи</w:t>
      </w:r>
      <w:r w:rsidRPr="0004444D">
        <w:rPr>
          <w:spacing w:val="11"/>
        </w:rPr>
        <w:t xml:space="preserve"> </w:t>
      </w:r>
      <w:r w:rsidRPr="0004444D">
        <w:t>кінчики</w:t>
      </w:r>
      <w:r w:rsidRPr="0004444D">
        <w:rPr>
          <w:spacing w:val="50"/>
        </w:rPr>
        <w:t xml:space="preserve"> </w:t>
      </w:r>
      <w:r w:rsidRPr="0004444D">
        <w:t xml:space="preserve">пальців до плечей, а також при кожному поверненні </w:t>
      </w:r>
      <w:r w:rsidRPr="0004444D">
        <w:rPr>
          <w:spacing w:val="-1"/>
        </w:rPr>
        <w:t xml:space="preserve">в </w:t>
      </w:r>
      <w:r w:rsidRPr="0004444D">
        <w:t xml:space="preserve">початкове положення. Видихайте, повертаючись в сторони. </w:t>
      </w:r>
      <w:proofErr w:type="gramStart"/>
      <w:r w:rsidRPr="0004444D">
        <w:t>П</w:t>
      </w:r>
      <w:proofErr w:type="gramEnd"/>
      <w:r w:rsidRPr="0004444D">
        <w:t>ід час практики зосереджуйтеся на вдиху. Видих повинен здійснюватися автоматично</w:t>
      </w:r>
      <w:r w:rsidR="00BE64CD" w:rsidRPr="0004444D">
        <w:t xml:space="preserve"> [</w:t>
      </w:r>
      <w:fldSimple w:instr=" REF _Ref152544135 \r \h  \* MERGEFORMAT ">
        <w:r w:rsidR="00983727" w:rsidRPr="0004444D">
          <w:t>45</w:t>
        </w:r>
      </w:fldSimple>
      <w:r w:rsidR="00BE64CD" w:rsidRPr="0004444D">
        <w:t>].</w:t>
      </w:r>
      <w:r w:rsidRPr="0004444D">
        <w:t>.</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lastRenderedPageBreak/>
        <w:t>Варіант меру-приштхасани</w:t>
      </w:r>
      <w:r w:rsidR="003B49B1" w:rsidRPr="0004444D">
        <w:rPr>
          <w:lang w:val="ru-RU"/>
        </w:rPr>
        <w:t>.</w:t>
      </w:r>
    </w:p>
    <w:p w:rsidR="00916991" w:rsidRPr="0004444D" w:rsidRDefault="00916991" w:rsidP="00916991">
      <w:proofErr w:type="gramStart"/>
      <w:r w:rsidRPr="0004444D">
        <w:t>Станьте прямо, ноги поставте як в основному варіанті. Кінчики пальців рук упираються в плечі. Максимально поверніть тулуб вправо і нахиліться так, щоб верхня частина тіла утворила з ногами прямий кут.</w:t>
      </w:r>
      <w:proofErr w:type="gramEnd"/>
      <w:r w:rsidRPr="0004444D">
        <w:t xml:space="preserve"> Спину тримайте прямо, на одному </w:t>
      </w:r>
      <w:proofErr w:type="gramStart"/>
      <w:r w:rsidRPr="0004444D">
        <w:t>р</w:t>
      </w:r>
      <w:proofErr w:type="gramEnd"/>
      <w:r w:rsidRPr="0004444D">
        <w:t>івні з головою - паралельно підлозі. Потім підніміть тулуб і повернетеся</w:t>
      </w:r>
      <w:r w:rsidRPr="0004444D">
        <w:rPr>
          <w:spacing w:val="43"/>
        </w:rPr>
        <w:t xml:space="preserve"> </w:t>
      </w:r>
      <w:r w:rsidRPr="0004444D">
        <w:t>у вихідне положення. Опустіть руки. Виконайте те ж саме в протилежну сторону.</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3.Уттхита-лоласана (нахили в положенні стоячи)</w:t>
      </w:r>
      <w:r w:rsidR="003B49B1" w:rsidRPr="0004444D">
        <w:rPr>
          <w:lang w:val="ru-RU"/>
        </w:rPr>
        <w:t>.</w:t>
      </w:r>
    </w:p>
    <w:p w:rsidR="00916991" w:rsidRPr="0004444D" w:rsidRDefault="00916991" w:rsidP="00916991">
      <w:r w:rsidRPr="0004444D">
        <w:t xml:space="preserve">Станьте прямо, розставивши ноги в сторони </w:t>
      </w:r>
      <w:proofErr w:type="gramStart"/>
      <w:r w:rsidRPr="0004444D">
        <w:t>на</w:t>
      </w:r>
      <w:proofErr w:type="gramEnd"/>
      <w:r w:rsidRPr="0004444D">
        <w:t xml:space="preserve"> ширині плечей. Витягніть руки вгору над головою, злегка зі</w:t>
      </w:r>
      <w:proofErr w:type="gramStart"/>
      <w:r w:rsidRPr="0004444D">
        <w:t>гнувши</w:t>
      </w:r>
      <w:proofErr w:type="gramEnd"/>
      <w:r w:rsidRPr="0004444D">
        <w:t xml:space="preserve"> зап’ястя вперед. Поті</w:t>
      </w:r>
      <w:proofErr w:type="gramStart"/>
      <w:r w:rsidRPr="0004444D">
        <w:t>м</w:t>
      </w:r>
      <w:proofErr w:type="gramEnd"/>
      <w:r w:rsidRPr="0004444D">
        <w:t xml:space="preserve">, зігніться в талії, нахиливши тулуб вперед і вниз. Розгойдуйте (без напруги) руки, тулуб і голову вперед і назад. Зробивши 5 розгойдувань, поверніться у вихідне положення з </w:t>
      </w:r>
      <w:proofErr w:type="gramStart"/>
      <w:r w:rsidRPr="0004444D">
        <w:t>п</w:t>
      </w:r>
      <w:proofErr w:type="gramEnd"/>
      <w:r w:rsidRPr="0004444D">
        <w:t>іднятими руками. Цим завершиться один цикл вправи. Зробіть 10 циклі</w:t>
      </w:r>
      <w:proofErr w:type="gramStart"/>
      <w:r w:rsidRPr="0004444D">
        <w:t>в</w:t>
      </w:r>
      <w:proofErr w:type="gramEnd"/>
      <w:r w:rsidRPr="0004444D">
        <w:t>.</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 xml:space="preserve">4.Тирьяка-тадасана (поза дерева, яке гнеться </w:t>
      </w:r>
      <w:proofErr w:type="gramStart"/>
      <w:r w:rsidRPr="0004444D">
        <w:rPr>
          <w:lang w:val="ru-RU"/>
        </w:rPr>
        <w:t>п</w:t>
      </w:r>
      <w:proofErr w:type="gramEnd"/>
      <w:r w:rsidRPr="0004444D">
        <w:rPr>
          <w:lang w:val="ru-RU"/>
        </w:rPr>
        <w:t>ід натиском вітру)</w:t>
      </w:r>
      <w:r w:rsidR="003B49B1" w:rsidRPr="0004444D">
        <w:rPr>
          <w:lang w:val="ru-RU"/>
        </w:rPr>
        <w:t>.</w:t>
      </w:r>
    </w:p>
    <w:p w:rsidR="00916991" w:rsidRPr="0004444D" w:rsidRDefault="00916991" w:rsidP="00916991">
      <w:r w:rsidRPr="0004444D">
        <w:t xml:space="preserve">Стати в Тадасану. Нахиліться, згинаючись у талії, спочатку вправо, а потім </w:t>
      </w:r>
      <w:proofErr w:type="gramStart"/>
      <w:r w:rsidRPr="0004444D">
        <w:t>вл</w:t>
      </w:r>
      <w:proofErr w:type="gramEnd"/>
      <w:r w:rsidRPr="0004444D">
        <w:t xml:space="preserve">іво. Зробіть по 10 нахилів </w:t>
      </w:r>
      <w:proofErr w:type="gramStart"/>
      <w:r w:rsidRPr="0004444D">
        <w:t>в</w:t>
      </w:r>
      <w:proofErr w:type="gramEnd"/>
      <w:r w:rsidRPr="0004444D">
        <w:t xml:space="preserve"> кожну сторону; розслабтеся, опустіть п’яти на підлогу. Примітка: Якщо вам буде важко балансувати на  пальцях ніг, ви можете робити цю асану, опустивши п’яти на </w:t>
      </w:r>
      <w:proofErr w:type="gramStart"/>
      <w:r w:rsidRPr="0004444D">
        <w:t>п</w:t>
      </w:r>
      <w:proofErr w:type="gramEnd"/>
      <w:r w:rsidRPr="0004444D">
        <w:t>ідлогу, поки не освоїте балансування</w:t>
      </w:r>
      <w:r w:rsidRPr="0004444D">
        <w:rPr>
          <w:spacing w:val="67"/>
        </w:rPr>
        <w:t xml:space="preserve"> </w:t>
      </w:r>
      <w:r w:rsidRPr="0004444D">
        <w:t xml:space="preserve">на пальцях ніг. Однак ви повинні намагатися балансувати на пальцях хоч би протягом декількох секунд всякий раз, коли виконуєте цю асану. Так ви поступово розвинете здатність балансувати на пальцях ніг. Інші деталі виконання даного варіанту залишаються </w:t>
      </w:r>
      <w:proofErr w:type="gramStart"/>
      <w:r w:rsidRPr="0004444D">
        <w:t>такими</w:t>
      </w:r>
      <w:proofErr w:type="gramEnd"/>
      <w:r w:rsidRPr="0004444D">
        <w:t xml:space="preserve"> ж, як і у випадку основної форми Тадасани</w:t>
      </w:r>
      <w:r w:rsidR="00BE64CD" w:rsidRPr="0004444D">
        <w:t xml:space="preserve"> [</w:t>
      </w:r>
      <w:fldSimple w:instr=" REF _Ref152544275 \r \h  \* MERGEFORMAT ">
        <w:r w:rsidR="00983727" w:rsidRPr="0004444D">
          <w:t>54</w:t>
        </w:r>
      </w:fldSimple>
      <w:r w:rsidR="00BE64CD" w:rsidRPr="0004444D">
        <w:t>].</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5. Триконасана (поза трикутника)</w:t>
      </w:r>
      <w:r w:rsidR="003B49B1" w:rsidRPr="0004444D">
        <w:rPr>
          <w:lang w:val="ru-RU"/>
        </w:rPr>
        <w:t>.</w:t>
      </w:r>
    </w:p>
    <w:p w:rsidR="00916991" w:rsidRPr="0004444D" w:rsidRDefault="00916991" w:rsidP="00916991">
      <w:r w:rsidRPr="0004444D">
        <w:t xml:space="preserve">Станьте прямо. Ноги поставте на відстані близько 90 см одна від одної. </w:t>
      </w:r>
      <w:proofErr w:type="gramStart"/>
      <w:r w:rsidRPr="0004444D">
        <w:t>П</w:t>
      </w:r>
      <w:proofErr w:type="gramEnd"/>
      <w:r w:rsidRPr="0004444D">
        <w:t>ідніміть руки в сторони так, щоб вони утворили одну пряму лінію на рівні плечей. Це вихі</w:t>
      </w:r>
      <w:proofErr w:type="gramStart"/>
      <w:r w:rsidRPr="0004444D">
        <w:t>дне</w:t>
      </w:r>
      <w:proofErr w:type="gramEnd"/>
      <w:r w:rsidRPr="0004444D">
        <w:t xml:space="preserve"> положення. Нахиліть тіло вправо, злегка згинаючиколіно. Кінчиками пальці</w:t>
      </w:r>
      <w:proofErr w:type="gramStart"/>
      <w:r w:rsidRPr="0004444D">
        <w:t>в право</w:t>
      </w:r>
      <w:proofErr w:type="gramEnd"/>
      <w:r w:rsidRPr="0004444D">
        <w:t xml:space="preserve">ї руки торкніться пальців правої ноги, утримуючи обидві руки на одній лінії. Погляд спрямований на ліву (верхню) руку. </w:t>
      </w:r>
      <w:r w:rsidRPr="0004444D">
        <w:lastRenderedPageBreak/>
        <w:t xml:space="preserve">Зберігаючи руки на </w:t>
      </w:r>
      <w:proofErr w:type="gramStart"/>
      <w:r w:rsidRPr="0004444D">
        <w:t>прям</w:t>
      </w:r>
      <w:proofErr w:type="gramEnd"/>
      <w:r w:rsidRPr="0004444D">
        <w:t xml:space="preserve">ій лінії, поверніться у вихідне положення. Повторіть </w:t>
      </w:r>
      <w:proofErr w:type="gramStart"/>
      <w:r w:rsidRPr="0004444D">
        <w:t>ті ж</w:t>
      </w:r>
      <w:proofErr w:type="gramEnd"/>
      <w:r w:rsidRPr="0004444D">
        <w:t xml:space="preserve"> рухи в протилежну сторону. Це один цикл</w:t>
      </w:r>
      <w:r w:rsidRPr="0004444D">
        <w:rPr>
          <w:spacing w:val="-3"/>
        </w:rPr>
        <w:t xml:space="preserve"> </w:t>
      </w:r>
      <w:r w:rsidRPr="0004444D">
        <w:t>вправи.</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 xml:space="preserve">6. Паріврітта триконасана (поза трикутника з поворотом). Паріврітта означає «обертається» або «повернений». </w:t>
      </w:r>
    </w:p>
    <w:p w:rsidR="00916991" w:rsidRPr="0004444D" w:rsidRDefault="00916991" w:rsidP="00916991">
      <w:r w:rsidRPr="0004444D">
        <w:t>Початкове положення</w:t>
      </w:r>
      <w:proofErr w:type="gramStart"/>
      <w:r w:rsidRPr="0004444D">
        <w:t>.У</w:t>
      </w:r>
      <w:proofErr w:type="gramEnd"/>
      <w:r w:rsidRPr="0004444D">
        <w:t xml:space="preserve"> позі Тадасана. </w:t>
      </w:r>
    </w:p>
    <w:p w:rsidR="00916991" w:rsidRPr="0004444D" w:rsidRDefault="00916991" w:rsidP="00916991">
      <w:r w:rsidRPr="0004444D">
        <w:t xml:space="preserve">Техніка виконання. Глибоко вдихнути і стрибком поставити ноги нарізно ширше. Повернути праву ступню направо на 90 градусів, а ліву на 60 градусів. </w:t>
      </w:r>
      <w:proofErr w:type="gramStart"/>
      <w:r w:rsidRPr="0004444D">
        <w:t>З</w:t>
      </w:r>
      <w:proofErr w:type="gramEnd"/>
      <w:r w:rsidRPr="0004444D">
        <w:t xml:space="preserve"> видихом нахилити корпус вправо, розвернути його так, щоб покласти ліву долоню на килим біля зовнішньої сторони правої ступні. Витягнути праву руку вгору на одну лінію з лівою рукою. Дивитися на </w:t>
      </w:r>
      <w:proofErr w:type="gramStart"/>
      <w:r w:rsidRPr="0004444D">
        <w:t>великий</w:t>
      </w:r>
      <w:proofErr w:type="gramEnd"/>
      <w:r w:rsidRPr="0004444D">
        <w:t xml:space="preserve"> палець правої руки. Ноги в колінах не згинати, плечі розправлені. Знаходитися в позі 30-60 сек. </w:t>
      </w:r>
      <w:proofErr w:type="gramStart"/>
      <w:r w:rsidRPr="0004444D">
        <w:t>З</w:t>
      </w:r>
      <w:proofErr w:type="gramEnd"/>
      <w:r w:rsidRPr="0004444D">
        <w:t xml:space="preserve"> вдихом повернутися у вихідне положення. Повторити позу в </w:t>
      </w:r>
      <w:proofErr w:type="gramStart"/>
      <w:r w:rsidRPr="0004444D">
        <w:t>л</w:t>
      </w:r>
      <w:proofErr w:type="gramEnd"/>
      <w:r w:rsidRPr="0004444D">
        <w:t>іву сторону.</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7.Аштанга-намаскара (привітання 8-ю частинами).</w:t>
      </w:r>
    </w:p>
    <w:p w:rsidR="00916991" w:rsidRPr="0004444D" w:rsidRDefault="00916991" w:rsidP="00916991">
      <w:r w:rsidRPr="0004444D">
        <w:t xml:space="preserve">Опустіть тіло на </w:t>
      </w:r>
      <w:proofErr w:type="gramStart"/>
      <w:r w:rsidRPr="0004444D">
        <w:t>п</w:t>
      </w:r>
      <w:proofErr w:type="gramEnd"/>
      <w:r w:rsidRPr="0004444D">
        <w:t>ідлогу так, щоб в кінцевому положенні тільки пальці ніг, коліна, груди, долоні</w:t>
      </w:r>
      <w:r w:rsidRPr="0004444D">
        <w:rPr>
          <w:spacing w:val="63"/>
        </w:rPr>
        <w:t xml:space="preserve"> </w:t>
      </w:r>
      <w:r w:rsidRPr="0004444D">
        <w:t xml:space="preserve">і підборіддя торкалися підлоги. Стегна і живіт повинні бути трохи </w:t>
      </w:r>
      <w:proofErr w:type="gramStart"/>
      <w:r w:rsidRPr="0004444D">
        <w:t>п</w:t>
      </w:r>
      <w:proofErr w:type="gramEnd"/>
      <w:r w:rsidRPr="0004444D">
        <w:t>ідняті. Дихання: повинне бути затримано на видиху. Ніякого дихання.</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 xml:space="preserve">8.Ардха-чандрасана (поза </w:t>
      </w:r>
      <w:proofErr w:type="gramStart"/>
      <w:r w:rsidRPr="0004444D">
        <w:rPr>
          <w:lang w:val="ru-RU"/>
        </w:rPr>
        <w:t>м</w:t>
      </w:r>
      <w:proofErr w:type="gramEnd"/>
      <w:r w:rsidRPr="0004444D">
        <w:rPr>
          <w:lang w:val="ru-RU"/>
        </w:rPr>
        <w:t>ісячного серпа)</w:t>
      </w:r>
      <w:r w:rsidR="003B49B1" w:rsidRPr="0004444D">
        <w:rPr>
          <w:lang w:val="ru-RU"/>
        </w:rPr>
        <w:t>.</w:t>
      </w:r>
    </w:p>
    <w:p w:rsidR="00916991" w:rsidRPr="0004444D" w:rsidRDefault="00916991" w:rsidP="00916991">
      <w:r w:rsidRPr="0004444D">
        <w:t xml:space="preserve">Стати на коліна, ноги тримайте вкупі, руки опустіть </w:t>
      </w:r>
      <w:proofErr w:type="gramStart"/>
      <w:r w:rsidRPr="0004444D">
        <w:t>по</w:t>
      </w:r>
      <w:proofErr w:type="gramEnd"/>
      <w:r w:rsidRPr="0004444D">
        <w:t xml:space="preserve"> боках тіла. Поставте </w:t>
      </w:r>
      <w:proofErr w:type="gramStart"/>
      <w:r w:rsidRPr="0004444D">
        <w:t>п</w:t>
      </w:r>
      <w:proofErr w:type="gramEnd"/>
      <w:r w:rsidRPr="0004444D">
        <w:t xml:space="preserve">ідошву лівої ступні на підлогу спереду від тіла (ліве коліно зігнуто і направлено вперед). Нахиліться і упріть кінчики пальців </w:t>
      </w:r>
      <w:proofErr w:type="gramStart"/>
      <w:r w:rsidRPr="0004444D">
        <w:t>в</w:t>
      </w:r>
      <w:proofErr w:type="gramEnd"/>
      <w:r w:rsidRPr="0004444D">
        <w:t xml:space="preserve"> підлогу по сторонах лівої</w:t>
      </w:r>
      <w:r w:rsidRPr="0004444D">
        <w:rPr>
          <w:spacing w:val="-24"/>
        </w:rPr>
        <w:t xml:space="preserve"> </w:t>
      </w:r>
      <w:r w:rsidRPr="0004444D">
        <w:t>ступні.</w:t>
      </w:r>
    </w:p>
    <w:p w:rsidR="00916991" w:rsidRPr="0004444D" w:rsidRDefault="00916991" w:rsidP="00916991">
      <w:r w:rsidRPr="0004444D">
        <w:t xml:space="preserve">Витягніть назад праву ногу, прогніть спину і закиньте голову. У кінцевому положенні тільки ліва ступня, права гомілка і кінчики пальців рук торкаються </w:t>
      </w:r>
      <w:proofErr w:type="gramStart"/>
      <w:r w:rsidRPr="0004444D">
        <w:t>п</w:t>
      </w:r>
      <w:proofErr w:type="gramEnd"/>
      <w:r w:rsidRPr="0004444D">
        <w:t xml:space="preserve">ідлоги. </w:t>
      </w:r>
      <w:proofErr w:type="gramStart"/>
      <w:r w:rsidRPr="0004444D">
        <w:t>З</w:t>
      </w:r>
      <w:proofErr w:type="gramEnd"/>
      <w:r w:rsidRPr="0004444D">
        <w:t xml:space="preserve"> кінцевого положення поверніться у вихідне і повторіть те ж саме, помінявши</w:t>
      </w:r>
      <w:r w:rsidRPr="0004444D">
        <w:rPr>
          <w:spacing w:val="-3"/>
        </w:rPr>
        <w:t xml:space="preserve"> </w:t>
      </w:r>
      <w:r w:rsidRPr="0004444D">
        <w:t>ноги</w:t>
      </w:r>
      <w:r w:rsidR="00BE64CD" w:rsidRPr="0004444D">
        <w:t xml:space="preserve"> [</w:t>
      </w:r>
      <w:fldSimple w:instr=" REF _Ref152544243 \r \h  \* MERGEFORMAT ">
        <w:r w:rsidR="00983727" w:rsidRPr="0004444D">
          <w:t>49</w:t>
        </w:r>
      </w:fldSimple>
      <w:r w:rsidR="00BE64CD" w:rsidRPr="0004444D">
        <w:t>].</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lastRenderedPageBreak/>
        <w:t>9.Пада-хастасана (поза - руки до ніг)</w:t>
      </w:r>
      <w:r w:rsidR="003B49B1" w:rsidRPr="0004444D">
        <w:rPr>
          <w:lang w:val="ru-RU"/>
        </w:rPr>
        <w:t>.</w:t>
      </w:r>
    </w:p>
    <w:p w:rsidR="00916991" w:rsidRPr="0004444D" w:rsidRDefault="00916991" w:rsidP="00916991">
      <w:r w:rsidRPr="0004444D">
        <w:t xml:space="preserve">Нахиліться вперед так, щоб долоні лягли на </w:t>
      </w:r>
      <w:proofErr w:type="gramStart"/>
      <w:r w:rsidRPr="0004444D">
        <w:t>п</w:t>
      </w:r>
      <w:proofErr w:type="gramEnd"/>
      <w:r w:rsidRPr="0004444D">
        <w:t xml:space="preserve">ідлогу перед ногами. Намагайтеся торкнутися </w:t>
      </w:r>
      <w:proofErr w:type="gramStart"/>
      <w:r w:rsidRPr="0004444D">
        <w:t>до</w:t>
      </w:r>
      <w:proofErr w:type="gramEnd"/>
      <w:r w:rsidRPr="0004444D">
        <w:t xml:space="preserve"> колін лобом. Але не перенапружуйтеся. Ноги тримаєте прямими.</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10.Урдхва мукха шванасана (поза собаки)</w:t>
      </w:r>
    </w:p>
    <w:p w:rsidR="00916991" w:rsidRPr="0004444D" w:rsidRDefault="00916991" w:rsidP="00916991">
      <w:r w:rsidRPr="0004444D">
        <w:t>Початкове положення. Лежачи</w:t>
      </w:r>
      <w:r w:rsidRPr="0004444D">
        <w:rPr>
          <w:spacing w:val="55"/>
        </w:rPr>
        <w:t xml:space="preserve"> </w:t>
      </w:r>
      <w:r w:rsidRPr="0004444D">
        <w:t>на</w:t>
      </w:r>
      <w:r w:rsidRPr="0004444D">
        <w:rPr>
          <w:spacing w:val="51"/>
        </w:rPr>
        <w:t xml:space="preserve"> </w:t>
      </w:r>
      <w:r w:rsidRPr="0004444D">
        <w:t>килимку</w:t>
      </w:r>
      <w:r w:rsidRPr="0004444D">
        <w:rPr>
          <w:spacing w:val="50"/>
        </w:rPr>
        <w:t xml:space="preserve"> </w:t>
      </w:r>
      <w:r w:rsidRPr="0004444D">
        <w:t>обличчям</w:t>
      </w:r>
      <w:r w:rsidRPr="0004444D">
        <w:rPr>
          <w:spacing w:val="53"/>
        </w:rPr>
        <w:t xml:space="preserve"> </w:t>
      </w:r>
      <w:r w:rsidRPr="0004444D">
        <w:t>вниз.</w:t>
      </w:r>
      <w:r w:rsidRPr="0004444D">
        <w:rPr>
          <w:spacing w:val="50"/>
        </w:rPr>
        <w:t xml:space="preserve"> </w:t>
      </w:r>
      <w:r w:rsidRPr="0004444D">
        <w:t>Ноги</w:t>
      </w:r>
      <w:r w:rsidRPr="0004444D">
        <w:rPr>
          <w:spacing w:val="52"/>
        </w:rPr>
        <w:t xml:space="preserve"> </w:t>
      </w:r>
      <w:r w:rsidRPr="0004444D">
        <w:t>разом,</w:t>
      </w:r>
      <w:r w:rsidRPr="0004444D">
        <w:rPr>
          <w:spacing w:val="53"/>
        </w:rPr>
        <w:t xml:space="preserve"> </w:t>
      </w:r>
      <w:r w:rsidRPr="0004444D">
        <w:t>пальці</w:t>
      </w:r>
      <w:r w:rsidRPr="0004444D">
        <w:rPr>
          <w:spacing w:val="52"/>
        </w:rPr>
        <w:t xml:space="preserve"> </w:t>
      </w:r>
      <w:r w:rsidRPr="0004444D">
        <w:t>ніг</w:t>
      </w:r>
      <w:r w:rsidRPr="0004444D">
        <w:rPr>
          <w:spacing w:val="51"/>
        </w:rPr>
        <w:t xml:space="preserve"> </w:t>
      </w:r>
      <w:r w:rsidRPr="0004444D">
        <w:t>на</w:t>
      </w:r>
      <w:r w:rsidRPr="0004444D">
        <w:rPr>
          <w:spacing w:val="51"/>
        </w:rPr>
        <w:t xml:space="preserve"> </w:t>
      </w:r>
      <w:proofErr w:type="gramStart"/>
      <w:r w:rsidRPr="0004444D">
        <w:t>п</w:t>
      </w:r>
      <w:proofErr w:type="gramEnd"/>
      <w:r w:rsidRPr="0004444D">
        <w:t>ідлозі. Руки зігнуті в ліктях і лежать долонями на підлозі біля тазу.</w:t>
      </w:r>
    </w:p>
    <w:p w:rsidR="00916991" w:rsidRPr="0004444D" w:rsidRDefault="00916991" w:rsidP="00916991">
      <w:r w:rsidRPr="0004444D">
        <w:t xml:space="preserve">Техніка виконання. </w:t>
      </w:r>
      <w:proofErr w:type="gramStart"/>
      <w:r w:rsidRPr="0004444D">
        <w:t>З</w:t>
      </w:r>
      <w:proofErr w:type="gramEnd"/>
      <w:r w:rsidRPr="0004444D">
        <w:t xml:space="preserve"> видихом, спираючись долонями об килим, підняти тулуб вгору. Поті</w:t>
      </w:r>
      <w:proofErr w:type="gramStart"/>
      <w:r w:rsidRPr="0004444D">
        <w:t>м</w:t>
      </w:r>
      <w:proofErr w:type="gramEnd"/>
      <w:r w:rsidRPr="0004444D">
        <w:t xml:space="preserve"> подати груди вперед, відкинути голову якнайдалі назад і прогнутися в попереку. Знаходитися </w:t>
      </w:r>
      <w:proofErr w:type="gramStart"/>
      <w:r w:rsidRPr="0004444D">
        <w:t>в</w:t>
      </w:r>
      <w:proofErr w:type="gramEnd"/>
      <w:r w:rsidRPr="0004444D">
        <w:t xml:space="preserve"> позі 30-60 сек.</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11.Ваджрасана (поза блискавки)</w:t>
      </w:r>
    </w:p>
    <w:p w:rsidR="00916991" w:rsidRPr="0004444D" w:rsidRDefault="00916991" w:rsidP="00916991">
      <w:r w:rsidRPr="0004444D">
        <w:t xml:space="preserve">Стати на коліна; ступні направлені назад, великі пальці схрещені, </w:t>
      </w:r>
      <w:proofErr w:type="gramStart"/>
      <w:r w:rsidRPr="0004444D">
        <w:t>п’яти</w:t>
      </w:r>
      <w:proofErr w:type="gramEnd"/>
      <w:r w:rsidRPr="0004444D">
        <w:t xml:space="preserve"> розведені, коліна тримати разом. Опустіть сідниці на внутрішні поверхні гомілковостопних суглобів. Покладіть долоні на коліна Тривалість практики: </w:t>
      </w:r>
      <w:proofErr w:type="gramStart"/>
      <w:r w:rsidRPr="0004444D">
        <w:t>Практикуйте Ваджрасану якомога част</w:t>
      </w:r>
      <w:proofErr w:type="gramEnd"/>
      <w:r w:rsidRPr="0004444D">
        <w:t xml:space="preserve">іше і довше. Особливо корисна практика Ваджрасани (хоча б 5 хвилин) відразу </w:t>
      </w:r>
      <w:proofErr w:type="gramStart"/>
      <w:r w:rsidRPr="0004444D">
        <w:t>п</w:t>
      </w:r>
      <w:proofErr w:type="gramEnd"/>
      <w:r w:rsidRPr="0004444D">
        <w:t>ісля їжі - це посилює травні процеси.</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12.Марджаріасана (поза кота, що потягується)</w:t>
      </w:r>
    </w:p>
    <w:p w:rsidR="00916991" w:rsidRPr="0004444D" w:rsidRDefault="00916991" w:rsidP="00916991">
      <w:r w:rsidRPr="0004444D">
        <w:t xml:space="preserve">Стати на коліна; ступні направлені назад, великі пальці схрещені, </w:t>
      </w:r>
      <w:proofErr w:type="gramStart"/>
      <w:r w:rsidRPr="0004444D">
        <w:t>п’яти</w:t>
      </w:r>
      <w:proofErr w:type="gramEnd"/>
      <w:r w:rsidRPr="0004444D">
        <w:t xml:space="preserve"> розведені, коліна тримаєте разом. Нахиліться вперед і поставте долоні на </w:t>
      </w:r>
      <w:proofErr w:type="gramStart"/>
      <w:r w:rsidRPr="0004444D">
        <w:t>п</w:t>
      </w:r>
      <w:proofErr w:type="gramEnd"/>
      <w:r w:rsidRPr="0004444D">
        <w:t>ідлогу на ширині плечей.</w:t>
      </w:r>
      <w:r w:rsidRPr="0004444D">
        <w:rPr>
          <w:spacing w:val="16"/>
        </w:rPr>
        <w:t xml:space="preserve"> </w:t>
      </w:r>
      <w:r w:rsidRPr="0004444D">
        <w:t>Вдихаючи, прогніть спину вниз і закиньте голову. Видихаючи, нахиліть голову до грудей і вигніть спину вгору. Руки повинні весь час залишатися у вертикальному положенні і упиратися в</w:t>
      </w:r>
      <w:r w:rsidRPr="0004444D">
        <w:rPr>
          <w:spacing w:val="-11"/>
        </w:rPr>
        <w:t xml:space="preserve"> </w:t>
      </w:r>
      <w:proofErr w:type="gramStart"/>
      <w:r w:rsidRPr="0004444D">
        <w:t>п</w:t>
      </w:r>
      <w:proofErr w:type="gramEnd"/>
      <w:r w:rsidRPr="0004444D">
        <w:t>ідлогу</w:t>
      </w:r>
      <w:r w:rsidR="00BE64CD" w:rsidRPr="0004444D">
        <w:t xml:space="preserve"> [</w:t>
      </w:r>
      <w:fldSimple w:instr=" REF _Ref152544135 \r \h  \* MERGEFORMAT ">
        <w:r w:rsidR="00983727" w:rsidRPr="0004444D">
          <w:t>45</w:t>
        </w:r>
      </w:fldSimple>
      <w:r w:rsidR="00BE64CD" w:rsidRPr="0004444D">
        <w:t>].</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13.Матсіасана (поза риби)</w:t>
      </w:r>
    </w:p>
    <w:p w:rsidR="00916991" w:rsidRPr="0004444D" w:rsidRDefault="00916991" w:rsidP="00916991">
      <w:r w:rsidRPr="0004444D">
        <w:t xml:space="preserve">Сидячи на </w:t>
      </w:r>
      <w:proofErr w:type="gramStart"/>
      <w:r w:rsidRPr="0004444D">
        <w:t>п</w:t>
      </w:r>
      <w:proofErr w:type="gramEnd"/>
      <w:r w:rsidRPr="0004444D">
        <w:t xml:space="preserve">ідлозі, витягніть ноги вперед. Відхилитеся назад і опустіть верхівку голови на </w:t>
      </w:r>
      <w:proofErr w:type="gramStart"/>
      <w:r w:rsidRPr="0004444D">
        <w:t>п</w:t>
      </w:r>
      <w:proofErr w:type="gramEnd"/>
      <w:r w:rsidRPr="0004444D">
        <w:t>ідлогу. Прогніть спину і покладіть обидві долоні на стегна. Витримавши кінцеве положення протягом деякого часу, поверніться у вихідне положення</w:t>
      </w:r>
      <w:r w:rsidRPr="0004444D">
        <w:rPr>
          <w:rFonts w:ascii="Arial" w:hAnsi="Arial" w:cs="Arial"/>
          <w:sz w:val="18"/>
        </w:rPr>
        <w:t>.</w:t>
      </w:r>
    </w:p>
    <w:p w:rsidR="00916991" w:rsidRPr="0004444D" w:rsidRDefault="00916991" w:rsidP="00916991">
      <w:r w:rsidRPr="0004444D">
        <w:t xml:space="preserve">Опис вправ </w:t>
      </w:r>
      <w:r w:rsidRPr="0004444D">
        <w:rPr>
          <w:lang w:val="uk-UA"/>
        </w:rPr>
        <w:t>Й</w:t>
      </w:r>
      <w:r w:rsidRPr="0004444D">
        <w:t xml:space="preserve">оги базового та середнього </w:t>
      </w:r>
      <w:proofErr w:type="gramStart"/>
      <w:r w:rsidRPr="0004444D">
        <w:t>р</w:t>
      </w:r>
      <w:proofErr w:type="gramEnd"/>
      <w:r w:rsidRPr="0004444D">
        <w:t xml:space="preserve">івня складності. </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lastRenderedPageBreak/>
        <w:t>1. Віпаріта карані (напів</w:t>
      </w:r>
      <w:r w:rsidRPr="0004444D">
        <w:rPr>
          <w:spacing w:val="-2"/>
          <w:lang w:val="ru-RU"/>
        </w:rPr>
        <w:t xml:space="preserve"> </w:t>
      </w:r>
      <w:proofErr w:type="gramStart"/>
      <w:r w:rsidRPr="0004444D">
        <w:rPr>
          <w:lang w:val="ru-RU"/>
        </w:rPr>
        <w:t>св</w:t>
      </w:r>
      <w:proofErr w:type="gramEnd"/>
      <w:r w:rsidRPr="0004444D">
        <w:rPr>
          <w:lang w:val="ru-RU"/>
        </w:rPr>
        <w:t>ічка).</w:t>
      </w:r>
    </w:p>
    <w:p w:rsidR="00916991" w:rsidRPr="0004444D" w:rsidRDefault="00916991" w:rsidP="00916991">
      <w:r w:rsidRPr="0004444D">
        <w:t xml:space="preserve">Початкове положення. Лежачи на спині, руки вздовж тулуба. </w:t>
      </w:r>
    </w:p>
    <w:p w:rsidR="00916991" w:rsidRPr="0004444D" w:rsidRDefault="00916991" w:rsidP="00916991">
      <w:r w:rsidRPr="0004444D">
        <w:t xml:space="preserve">Техніка виконання. Робимо повільний вдих і </w:t>
      </w:r>
      <w:proofErr w:type="gramStart"/>
      <w:r w:rsidRPr="0004444D">
        <w:t>п</w:t>
      </w:r>
      <w:proofErr w:type="gramEnd"/>
      <w:r w:rsidRPr="0004444D">
        <w:t xml:space="preserve">іднімаємо вгору ноги; підтримуючи стегна руками, поступово піднімаємо тулуб, поки він не опиниться на лопатках. П’яти на </w:t>
      </w:r>
      <w:proofErr w:type="gramStart"/>
      <w:r w:rsidRPr="0004444D">
        <w:t>р</w:t>
      </w:r>
      <w:proofErr w:type="gramEnd"/>
      <w:r w:rsidRPr="0004444D">
        <w:t xml:space="preserve">івні очей. </w:t>
      </w:r>
      <w:proofErr w:type="gramStart"/>
      <w:r w:rsidRPr="0004444D">
        <w:t xml:space="preserve">Перебуваємо в цій позі до настання стомлення (в позі можна перебувати 3-4 рази. </w:t>
      </w:r>
      <w:proofErr w:type="gramEnd"/>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2. Сарвангасана (</w:t>
      </w:r>
      <w:proofErr w:type="gramStart"/>
      <w:r w:rsidRPr="0004444D">
        <w:rPr>
          <w:lang w:val="ru-RU"/>
        </w:rPr>
        <w:t>св</w:t>
      </w:r>
      <w:proofErr w:type="gramEnd"/>
      <w:r w:rsidRPr="0004444D">
        <w:rPr>
          <w:lang w:val="ru-RU"/>
        </w:rPr>
        <w:t>ічка).</w:t>
      </w:r>
    </w:p>
    <w:p w:rsidR="00916991" w:rsidRPr="0004444D" w:rsidRDefault="00916991" w:rsidP="00916991">
      <w:r w:rsidRPr="0004444D">
        <w:t xml:space="preserve">Початкове положення. Лежачи на спині, руки вздовж тулуба. </w:t>
      </w:r>
    </w:p>
    <w:p w:rsidR="00916991" w:rsidRPr="0004444D" w:rsidRDefault="00916991" w:rsidP="00916991">
      <w:r w:rsidRPr="0004444D">
        <w:t xml:space="preserve">Техніка виконання. Робимо повільний вдих і </w:t>
      </w:r>
      <w:proofErr w:type="gramStart"/>
      <w:r w:rsidRPr="0004444D">
        <w:t>п</w:t>
      </w:r>
      <w:proofErr w:type="gramEnd"/>
      <w:r w:rsidRPr="0004444D">
        <w:t xml:space="preserve">іднімаємо прямі ноги, не згинаючи їх у колінах, до положення вертикально вгору. Як тільки </w:t>
      </w:r>
      <w:proofErr w:type="gramStart"/>
      <w:r w:rsidRPr="0004444D">
        <w:t>п</w:t>
      </w:r>
      <w:proofErr w:type="gramEnd"/>
      <w:r w:rsidRPr="0004444D">
        <w:t>ідняли ноги, відразу ж піднімаємо тулуб, підкладаючи під ребра долоні рук (підтримуючи тулуб у вертикальному положенні), потім ще більш піднімаємо тулуб вгору, підкладаючи під нього</w:t>
      </w:r>
      <w:r w:rsidRPr="0004444D">
        <w:rPr>
          <w:spacing w:val="22"/>
        </w:rPr>
        <w:t xml:space="preserve"> </w:t>
      </w:r>
      <w:r w:rsidRPr="0004444D">
        <w:t xml:space="preserve">долоні рук, поки вони не складуть з витягнутими догори ногами вертикальну лінію. При цьому </w:t>
      </w:r>
      <w:proofErr w:type="gramStart"/>
      <w:r w:rsidRPr="0004444D">
        <w:t>п</w:t>
      </w:r>
      <w:proofErr w:type="gramEnd"/>
      <w:r w:rsidRPr="0004444D">
        <w:t xml:space="preserve">ідборіддя міцно притискаємо до грудей. Дихати потрібно животом. Залишатися в такому положенні до тих </w:t>
      </w:r>
      <w:proofErr w:type="gramStart"/>
      <w:r w:rsidRPr="0004444D">
        <w:t>п</w:t>
      </w:r>
      <w:proofErr w:type="gramEnd"/>
      <w:r w:rsidRPr="0004444D">
        <w:t>ір, поки не з’являться перші ознаки</w:t>
      </w:r>
      <w:r w:rsidRPr="0004444D">
        <w:rPr>
          <w:spacing w:val="-2"/>
        </w:rPr>
        <w:t xml:space="preserve"> </w:t>
      </w:r>
      <w:r w:rsidRPr="0004444D">
        <w:t xml:space="preserve">втоми. Для завершення вправи повільно опускаємо тулуб, а потім ноги на </w:t>
      </w:r>
      <w:proofErr w:type="gramStart"/>
      <w:r w:rsidRPr="0004444D">
        <w:t>п</w:t>
      </w:r>
      <w:proofErr w:type="gramEnd"/>
      <w:r w:rsidRPr="0004444D">
        <w:t xml:space="preserve">ідлогу. Лежачи, кілька секунд повільно </w:t>
      </w:r>
      <w:proofErr w:type="gramStart"/>
      <w:r w:rsidRPr="0004444D">
        <w:t>р</w:t>
      </w:r>
      <w:proofErr w:type="gramEnd"/>
      <w:r w:rsidRPr="0004444D">
        <w:t>івномірно дихаємо, щоб відновити правильний кровообіг. Початківці повинні залишатися в цій позі дуже недовго і поступово збільшувати час її</w:t>
      </w:r>
      <w:r w:rsidRPr="0004444D">
        <w:rPr>
          <w:spacing w:val="-4"/>
        </w:rPr>
        <w:t xml:space="preserve"> </w:t>
      </w:r>
      <w:r w:rsidRPr="0004444D">
        <w:t>виконання.</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3. Бхуджангасана (поза змії або кобри).</w:t>
      </w:r>
    </w:p>
    <w:p w:rsidR="00916991" w:rsidRPr="0004444D" w:rsidRDefault="00916991" w:rsidP="00916991">
      <w:r w:rsidRPr="0004444D">
        <w:t xml:space="preserve">Ляжте на живіт. Долоні покладіть на </w:t>
      </w:r>
      <w:proofErr w:type="gramStart"/>
      <w:r w:rsidRPr="0004444D">
        <w:t>п</w:t>
      </w:r>
      <w:proofErr w:type="gramEnd"/>
      <w:r w:rsidRPr="0004444D">
        <w:t xml:space="preserve">ідлогу під плечима. Торкніться лобом </w:t>
      </w:r>
      <w:proofErr w:type="gramStart"/>
      <w:r w:rsidRPr="0004444D">
        <w:t>п</w:t>
      </w:r>
      <w:proofErr w:type="gramEnd"/>
      <w:r w:rsidRPr="0004444D">
        <w:t xml:space="preserve">ідлоги і розслабтеся. Потім повільно </w:t>
      </w:r>
      <w:proofErr w:type="gramStart"/>
      <w:r w:rsidRPr="0004444D">
        <w:t>п</w:t>
      </w:r>
      <w:proofErr w:type="gramEnd"/>
      <w:r w:rsidRPr="0004444D">
        <w:t xml:space="preserve">ідніміть голову і плечі від підлоги, відхиляючись назад якомога більше. Намагайтеся </w:t>
      </w:r>
      <w:proofErr w:type="gramStart"/>
      <w:r w:rsidRPr="0004444D">
        <w:t>п</w:t>
      </w:r>
      <w:proofErr w:type="gramEnd"/>
      <w:r w:rsidRPr="0004444D">
        <w:t xml:space="preserve">ідняти верхню частину тіла, користуючись тільки м’язами спини, не допомагаючи руками. Нарешті пустивши в дію руки, повільно прогніть спину </w:t>
      </w:r>
      <w:proofErr w:type="gramStart"/>
      <w:r w:rsidRPr="0004444D">
        <w:t>до</w:t>
      </w:r>
      <w:proofErr w:type="gramEnd"/>
      <w:r w:rsidRPr="0004444D">
        <w:t xml:space="preserve"> упору назад, але не перенапружуйтеся. В результаті руки повинні повністю випрямитися. Пупок намагайтеся тримати якомога ближче до </w:t>
      </w:r>
      <w:proofErr w:type="gramStart"/>
      <w:r w:rsidRPr="0004444D">
        <w:t>п</w:t>
      </w:r>
      <w:proofErr w:type="gramEnd"/>
      <w:r w:rsidRPr="0004444D">
        <w:t xml:space="preserve">ідлоги. Залишіться в цьому положенні як можна довше. Опустіть голову і груди на </w:t>
      </w:r>
      <w:proofErr w:type="gramStart"/>
      <w:r w:rsidRPr="0004444D">
        <w:t>п</w:t>
      </w:r>
      <w:proofErr w:type="gramEnd"/>
      <w:r w:rsidRPr="0004444D">
        <w:t>ідлогу і розслабтеся. Виконайте це 5 раз</w:t>
      </w:r>
      <w:r w:rsidR="00903875" w:rsidRPr="0004444D">
        <w:t xml:space="preserve"> [</w:t>
      </w:r>
      <w:fldSimple w:instr=" REF _Ref152544135 \r \h  \* MERGEFORMAT ">
        <w:r w:rsidR="00983727" w:rsidRPr="0004444D">
          <w:t>45</w:t>
        </w:r>
      </w:fldSimple>
      <w:r w:rsidR="00790812">
        <w:rPr>
          <w:lang w:val="uk-UA"/>
        </w:rPr>
        <w:t xml:space="preserve">, </w:t>
      </w:r>
      <w:fldSimple w:instr=" REF _Ref152544243 \r \h  \* MERGEFORMAT ">
        <w:r w:rsidR="00983727" w:rsidRPr="0004444D">
          <w:t>49</w:t>
        </w:r>
      </w:fldSimple>
      <w:r w:rsidR="00903875" w:rsidRPr="0004444D">
        <w:t>].</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lastRenderedPageBreak/>
        <w:t>4. Тирьяка-бхуджангасана (поза кобри з поворотом голови)</w:t>
      </w:r>
    </w:p>
    <w:p w:rsidR="00916991" w:rsidRPr="0004444D" w:rsidRDefault="00916991" w:rsidP="00916991">
      <w:r w:rsidRPr="0004444D">
        <w:t xml:space="preserve">У кінцевому положенні основної форми Бхуджангасани поверніть верхню частину тулуба </w:t>
      </w:r>
      <w:proofErr w:type="gramStart"/>
      <w:r w:rsidRPr="0004444D">
        <w:t>вл</w:t>
      </w:r>
      <w:proofErr w:type="gramEnd"/>
      <w:r w:rsidRPr="0004444D">
        <w:t>іво і подивіться на п’ятку правої ноги. Потім повторіть те ж саме в інший бік. Виконайте 10 циклі</w:t>
      </w:r>
      <w:proofErr w:type="gramStart"/>
      <w:r w:rsidRPr="0004444D">
        <w:t>в</w:t>
      </w:r>
      <w:proofErr w:type="gramEnd"/>
      <w:r w:rsidRPr="0004444D">
        <w:t>.</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5. Пурва-халасана (попередня поза плуга).</w:t>
      </w:r>
    </w:p>
    <w:p w:rsidR="00916991" w:rsidRPr="0004444D" w:rsidRDefault="00916991" w:rsidP="00916991">
      <w:r w:rsidRPr="0004444D">
        <w:t xml:space="preserve">Ляжте на спину, </w:t>
      </w:r>
      <w:proofErr w:type="gramStart"/>
      <w:r w:rsidRPr="0004444D">
        <w:t>п</w:t>
      </w:r>
      <w:proofErr w:type="gramEnd"/>
      <w:r w:rsidRPr="0004444D">
        <w:t xml:space="preserve">ідклавши під сідниці кулаки. Витягніть ноги так, щоб вага сідниць </w:t>
      </w:r>
      <w:proofErr w:type="gramStart"/>
      <w:r w:rsidRPr="0004444D">
        <w:t>припадав</w:t>
      </w:r>
      <w:proofErr w:type="gramEnd"/>
      <w:r w:rsidRPr="0004444D">
        <w:t xml:space="preserve"> на кулаки. Це вихі</w:t>
      </w:r>
      <w:proofErr w:type="gramStart"/>
      <w:r w:rsidRPr="0004444D">
        <w:t>дне</w:t>
      </w:r>
      <w:proofErr w:type="gramEnd"/>
      <w:r w:rsidRPr="0004444D">
        <w:t xml:space="preserve"> положення. </w:t>
      </w:r>
      <w:proofErr w:type="gramStart"/>
      <w:r w:rsidRPr="0004444D">
        <w:t>П</w:t>
      </w:r>
      <w:proofErr w:type="gramEnd"/>
      <w:r w:rsidRPr="0004444D">
        <w:t>ідніміть ноги у вертикальне положення, а потім нахиліть їх до голови так, щоб</w:t>
      </w:r>
      <w:r w:rsidRPr="0004444D">
        <w:rPr>
          <w:spacing w:val="56"/>
        </w:rPr>
        <w:t xml:space="preserve"> </w:t>
      </w:r>
      <w:r w:rsidRPr="0004444D">
        <w:t>вони утворили кут в 45° з підлогою. Розведіть ноги якомога ширше в сторони. Утримуйте це положення протягом деякого часу, поті</w:t>
      </w:r>
      <w:proofErr w:type="gramStart"/>
      <w:r w:rsidRPr="0004444D">
        <w:t>м</w:t>
      </w:r>
      <w:proofErr w:type="gramEnd"/>
      <w:r w:rsidRPr="0004444D">
        <w:t xml:space="preserve"> зведіть ноги разом і повільно поверніться у вихідне положення. Виконайте вправу 10 раз.</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6. Пашчимотанасана (поза розтягування спини).</w:t>
      </w:r>
    </w:p>
    <w:p w:rsidR="00916991" w:rsidRPr="0004444D" w:rsidRDefault="00916991" w:rsidP="00916991">
      <w:r w:rsidRPr="0004444D">
        <w:t xml:space="preserve">Сядьте на </w:t>
      </w:r>
      <w:proofErr w:type="gramStart"/>
      <w:r w:rsidRPr="0004444D">
        <w:t>п</w:t>
      </w:r>
      <w:proofErr w:type="gramEnd"/>
      <w:r w:rsidRPr="0004444D">
        <w:t xml:space="preserve">ідлогу, витягнувши ноги вперед, руки покладіть на стегна. Розслабте все тіло, особливо </w:t>
      </w:r>
      <w:proofErr w:type="gramStart"/>
      <w:r w:rsidRPr="0004444D">
        <w:t>м</w:t>
      </w:r>
      <w:proofErr w:type="gramEnd"/>
      <w:r w:rsidRPr="0004444D">
        <w:t xml:space="preserve">’язи спини. Повільно нахиліть тулуб вперед,  ковзаючи   руками   </w:t>
      </w:r>
      <w:proofErr w:type="gramStart"/>
      <w:r w:rsidRPr="0004444D">
        <w:t>по</w:t>
      </w:r>
      <w:proofErr w:type="gramEnd"/>
      <w:r w:rsidRPr="0004444D">
        <w:t xml:space="preserve">   ногах. </w:t>
      </w:r>
      <w:r w:rsidRPr="0004444D">
        <w:rPr>
          <w:spacing w:val="1"/>
        </w:rPr>
        <w:t xml:space="preserve"> </w:t>
      </w:r>
      <w:r w:rsidRPr="0004444D">
        <w:t>Спробуйте виконати</w:t>
      </w:r>
      <w:r w:rsidRPr="0004444D">
        <w:rPr>
          <w:spacing w:val="55"/>
        </w:rPr>
        <w:t xml:space="preserve"> </w:t>
      </w:r>
      <w:r w:rsidRPr="0004444D">
        <w:t>захоплення</w:t>
      </w:r>
      <w:r w:rsidRPr="0004444D">
        <w:rPr>
          <w:spacing w:val="55"/>
        </w:rPr>
        <w:t xml:space="preserve"> </w:t>
      </w:r>
      <w:r w:rsidRPr="0004444D">
        <w:t>великих</w:t>
      </w:r>
      <w:r w:rsidRPr="0004444D">
        <w:rPr>
          <w:spacing w:val="53"/>
        </w:rPr>
        <w:t xml:space="preserve"> </w:t>
      </w:r>
      <w:r w:rsidRPr="0004444D">
        <w:t>пальців</w:t>
      </w:r>
      <w:r w:rsidRPr="0004444D">
        <w:rPr>
          <w:spacing w:val="51"/>
        </w:rPr>
        <w:t xml:space="preserve"> </w:t>
      </w:r>
      <w:r w:rsidRPr="0004444D">
        <w:t>ніг</w:t>
      </w:r>
      <w:r w:rsidRPr="0004444D">
        <w:rPr>
          <w:spacing w:val="51"/>
        </w:rPr>
        <w:t xml:space="preserve"> </w:t>
      </w:r>
      <w:r w:rsidRPr="0004444D">
        <w:t>кільцями</w:t>
      </w:r>
      <w:r w:rsidRPr="0004444D">
        <w:rPr>
          <w:spacing w:val="53"/>
        </w:rPr>
        <w:t xml:space="preserve"> </w:t>
      </w:r>
      <w:r w:rsidRPr="0004444D">
        <w:t>з</w:t>
      </w:r>
      <w:r w:rsidRPr="0004444D">
        <w:rPr>
          <w:spacing w:val="53"/>
        </w:rPr>
        <w:t xml:space="preserve"> </w:t>
      </w:r>
      <w:r w:rsidRPr="0004444D">
        <w:t>вказівних,</w:t>
      </w:r>
      <w:r w:rsidRPr="0004444D">
        <w:rPr>
          <w:spacing w:val="51"/>
        </w:rPr>
        <w:t xml:space="preserve"> </w:t>
      </w:r>
      <w:r w:rsidRPr="0004444D">
        <w:t>середніх</w:t>
      </w:r>
      <w:r w:rsidRPr="0004444D">
        <w:rPr>
          <w:spacing w:val="53"/>
        </w:rPr>
        <w:t xml:space="preserve"> </w:t>
      </w:r>
      <w:r w:rsidRPr="0004444D">
        <w:t>і великих пальці</w:t>
      </w:r>
      <w:proofErr w:type="gramStart"/>
      <w:r w:rsidRPr="0004444D">
        <w:t>в</w:t>
      </w:r>
      <w:proofErr w:type="gramEnd"/>
      <w:r w:rsidRPr="0004444D">
        <w:t xml:space="preserve"> рук. Якщо це неможливо, візьміться за </w:t>
      </w:r>
      <w:proofErr w:type="gramStart"/>
      <w:r w:rsidRPr="0004444D">
        <w:t>п’яти</w:t>
      </w:r>
      <w:proofErr w:type="gramEnd"/>
      <w:r w:rsidRPr="0004444D">
        <w:t xml:space="preserve">, щиколотки або за гомілки, якомога ближче до ступень. Спробуйте подумки розслабити м’язи ніг і спини. За допомогою рук нахиліть тулуб до ніг (не згинаючи їх). Це рух </w:t>
      </w:r>
      <w:proofErr w:type="gramStart"/>
      <w:r w:rsidRPr="0004444D">
        <w:t>повинен</w:t>
      </w:r>
      <w:proofErr w:type="gramEnd"/>
      <w:r w:rsidRPr="0004444D">
        <w:t xml:space="preserve"> бути плавним, без ривків і зайвого напруження. Якщо можете, торкніться колін лобом. </w:t>
      </w:r>
      <w:proofErr w:type="gramStart"/>
      <w:r w:rsidRPr="0004444D">
        <w:t>Початківці повинні нахилятися вперед настільки, наскільки їм дозволяє еластичність їх спинних м’язів, і ні в якому разі не робити надмірних зусиль.</w:t>
      </w:r>
      <w:proofErr w:type="gramEnd"/>
      <w:r w:rsidRPr="0004444D">
        <w:t xml:space="preserve"> Залишайтеся в кінцевому положенні </w:t>
      </w:r>
      <w:proofErr w:type="gramStart"/>
      <w:r w:rsidRPr="0004444D">
        <w:t>ст</w:t>
      </w:r>
      <w:proofErr w:type="gramEnd"/>
      <w:r w:rsidRPr="0004444D">
        <w:t>ільки, скільки ви зможете, але без відчуття дискомфорту; намагайтеся розслабити тіло. Потім повільно поверніться у вихі</w:t>
      </w:r>
      <w:proofErr w:type="gramStart"/>
      <w:r w:rsidRPr="0004444D">
        <w:t>дне</w:t>
      </w:r>
      <w:proofErr w:type="gramEnd"/>
      <w:r w:rsidRPr="0004444D">
        <w:t xml:space="preserve"> положення</w:t>
      </w:r>
      <w:r w:rsidR="00903875" w:rsidRPr="0004444D">
        <w:t xml:space="preserve"> [</w:t>
      </w:r>
      <w:fldSimple w:instr=" REF _Ref152544275 \r \h  \* MERGEFORMAT ">
        <w:r w:rsidR="00983727" w:rsidRPr="0004444D">
          <w:t>54</w:t>
        </w:r>
      </w:fldSimple>
      <w:r w:rsidR="00903875" w:rsidRPr="0004444D">
        <w:t>].</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7. Навасана (обернена поза човна).</w:t>
      </w:r>
    </w:p>
    <w:p w:rsidR="00916991" w:rsidRPr="0004444D" w:rsidRDefault="00916991" w:rsidP="00916991">
      <w:r w:rsidRPr="0004444D">
        <w:t xml:space="preserve">Початкове положення. Лежачи на спині, ноги разом, долоні </w:t>
      </w:r>
      <w:proofErr w:type="gramStart"/>
      <w:r w:rsidRPr="0004444D">
        <w:t>в</w:t>
      </w:r>
      <w:proofErr w:type="gramEnd"/>
      <w:r w:rsidRPr="0004444D">
        <w:t xml:space="preserve"> замку на потилиці.</w:t>
      </w:r>
    </w:p>
    <w:p w:rsidR="00916991" w:rsidRPr="0004444D" w:rsidRDefault="00916991" w:rsidP="00916991">
      <w:r w:rsidRPr="0004444D">
        <w:t xml:space="preserve">Техніка виконання. </w:t>
      </w:r>
      <w:proofErr w:type="gramStart"/>
      <w:r w:rsidRPr="0004444D">
        <w:t>П</w:t>
      </w:r>
      <w:proofErr w:type="gramEnd"/>
      <w:r w:rsidRPr="0004444D">
        <w:t xml:space="preserve">ідняти прямі ноги на висоту 10-20 см від килима. Чим ноги нижче, тим напруга більше. Пальці ніг відтягнуті, ноги в колінах не </w:t>
      </w:r>
      <w:r w:rsidRPr="0004444D">
        <w:lastRenderedPageBreak/>
        <w:t xml:space="preserve">згинати. Одночасно </w:t>
      </w:r>
      <w:proofErr w:type="gramStart"/>
      <w:r w:rsidRPr="0004444D">
        <w:t>п</w:t>
      </w:r>
      <w:proofErr w:type="gramEnd"/>
      <w:r w:rsidRPr="0004444D">
        <w:t xml:space="preserve">ідняти на ту ж висоту верхню частину тіла. Знаходитися </w:t>
      </w:r>
      <w:proofErr w:type="gramStart"/>
      <w:r w:rsidRPr="0004444D">
        <w:t>в</w:t>
      </w:r>
      <w:proofErr w:type="gramEnd"/>
      <w:r w:rsidRPr="0004444D">
        <w:t xml:space="preserve"> позі до відчуття втоми. </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8. Сарал-дханурасана (полегшена поза лука).</w:t>
      </w:r>
    </w:p>
    <w:p w:rsidR="00916991" w:rsidRPr="0004444D" w:rsidRDefault="00916991" w:rsidP="00916991">
      <w:r w:rsidRPr="0004444D">
        <w:t>Займіть вихі</w:t>
      </w:r>
      <w:proofErr w:type="gramStart"/>
      <w:r w:rsidRPr="0004444D">
        <w:t>дне</w:t>
      </w:r>
      <w:proofErr w:type="gramEnd"/>
      <w:r w:rsidRPr="0004444D">
        <w:t xml:space="preserve"> положення лежачи на животі. Розслабте все тіло. Потім напружте ноги, намагаючись розігнути їх в колінах, одночасно </w:t>
      </w:r>
      <w:proofErr w:type="gramStart"/>
      <w:r w:rsidRPr="0004444D">
        <w:t>п</w:t>
      </w:r>
      <w:proofErr w:type="gramEnd"/>
      <w:r w:rsidRPr="0004444D">
        <w:t>ідніміть голову і груди (стегна не піднімайте). Затримайтеся в</w:t>
      </w:r>
      <w:r w:rsidRPr="0004444D">
        <w:rPr>
          <w:spacing w:val="55"/>
        </w:rPr>
        <w:t xml:space="preserve"> </w:t>
      </w:r>
      <w:r w:rsidRPr="0004444D">
        <w:t>цьому положенні протягом зручного для вас часу, а поті</w:t>
      </w:r>
      <w:proofErr w:type="gramStart"/>
      <w:r w:rsidRPr="0004444D">
        <w:t>м</w:t>
      </w:r>
      <w:proofErr w:type="gramEnd"/>
      <w:r w:rsidRPr="0004444D">
        <w:t xml:space="preserve"> повільно поверніться у вихідне положення. Коли дихання відновиться </w:t>
      </w:r>
      <w:proofErr w:type="gramStart"/>
      <w:r w:rsidRPr="0004444D">
        <w:t>до</w:t>
      </w:r>
      <w:proofErr w:type="gramEnd"/>
      <w:r w:rsidRPr="0004444D">
        <w:t xml:space="preserve"> нормального, повторіть вправу.</w:t>
      </w:r>
    </w:p>
    <w:p w:rsidR="00916991" w:rsidRPr="0004444D" w:rsidRDefault="00916991" w:rsidP="00916991">
      <w:r w:rsidRPr="0004444D">
        <w:t xml:space="preserve">Дихання: Лежачи на </w:t>
      </w:r>
      <w:proofErr w:type="gramStart"/>
      <w:r w:rsidRPr="0004444D">
        <w:t>п</w:t>
      </w:r>
      <w:proofErr w:type="gramEnd"/>
      <w:r w:rsidRPr="0004444D">
        <w:t xml:space="preserve">ідлозі, вдихніть. Затримуючи дихання на вдиху, </w:t>
      </w:r>
      <w:proofErr w:type="gramStart"/>
      <w:r w:rsidRPr="0004444D">
        <w:t>п</w:t>
      </w:r>
      <w:proofErr w:type="gramEnd"/>
      <w:r w:rsidRPr="0004444D">
        <w:t xml:space="preserve">ідніміть тіло. Повертаючись на </w:t>
      </w:r>
      <w:proofErr w:type="gramStart"/>
      <w:r w:rsidRPr="0004444D">
        <w:t>п</w:t>
      </w:r>
      <w:proofErr w:type="gramEnd"/>
      <w:r w:rsidRPr="0004444D">
        <w:t>ідлогу, видихніть. Повернувшись у вихі</w:t>
      </w:r>
      <w:proofErr w:type="gramStart"/>
      <w:r w:rsidRPr="0004444D">
        <w:t>дне</w:t>
      </w:r>
      <w:proofErr w:type="gramEnd"/>
      <w:r w:rsidRPr="0004444D">
        <w:t xml:space="preserve"> положення, дихайте повільно і глибоко.</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9. Сетуасана (мі</w:t>
      </w:r>
      <w:proofErr w:type="gramStart"/>
      <w:r w:rsidRPr="0004444D">
        <w:rPr>
          <w:lang w:val="ru-RU"/>
        </w:rPr>
        <w:t>ст</w:t>
      </w:r>
      <w:proofErr w:type="gramEnd"/>
      <w:r w:rsidRPr="0004444D">
        <w:rPr>
          <w:lang w:val="ru-RU"/>
        </w:rPr>
        <w:t>).</w:t>
      </w:r>
    </w:p>
    <w:p w:rsidR="00916991" w:rsidRPr="0004444D" w:rsidRDefault="00916991" w:rsidP="00916991">
      <w:r w:rsidRPr="0004444D">
        <w:t xml:space="preserve">Сядьте, витягнувши ноги вперед. </w:t>
      </w:r>
      <w:proofErr w:type="gramStart"/>
      <w:r w:rsidRPr="0004444D">
        <w:t>Упр</w:t>
      </w:r>
      <w:proofErr w:type="gramEnd"/>
      <w:r w:rsidRPr="0004444D">
        <w:t xml:space="preserve">іться долонями в підлогу позаду тіла, на відстані приблизно 30 см від сідниць. Руки повинні бути витягнуті прямо, пальці направлені назад; торс відхиліть трохи назад. Тепер </w:t>
      </w:r>
      <w:proofErr w:type="gramStart"/>
      <w:r w:rsidRPr="0004444D">
        <w:t>п</w:t>
      </w:r>
      <w:proofErr w:type="gramEnd"/>
      <w:r w:rsidRPr="0004444D">
        <w:t xml:space="preserve">ідніміть сідниці й вигніть вгору середню частину тулуба. Голову закиньте назад і вниз. Ступні і долоні впираються в </w:t>
      </w:r>
      <w:proofErr w:type="gramStart"/>
      <w:r w:rsidRPr="0004444D">
        <w:t>п</w:t>
      </w:r>
      <w:proofErr w:type="gramEnd"/>
      <w:r w:rsidRPr="0004444D">
        <w:t>ідлогу всією поверхнею. Ноги і руки прямі і витягнуті. Затримайтеся на деякий час у цьому положенні, і поверніться у вихідне. Відпочиньте лежачи на спині</w:t>
      </w:r>
      <w:r w:rsidR="00903875" w:rsidRPr="0004444D">
        <w:t xml:space="preserve">  [</w:t>
      </w:r>
      <w:fldSimple w:instr=" REF _Ref152544135 \r \h  \* MERGEFORMAT ">
        <w:r w:rsidR="00983727" w:rsidRPr="0004444D">
          <w:t>45</w:t>
        </w:r>
      </w:fldSimple>
      <w:r w:rsidR="00903875" w:rsidRPr="0004444D">
        <w:t>].</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10.Халасана (поза плуга).</w:t>
      </w:r>
    </w:p>
    <w:p w:rsidR="00916991" w:rsidRPr="0004444D" w:rsidRDefault="00916991" w:rsidP="00916991">
      <w:r w:rsidRPr="0004444D">
        <w:t xml:space="preserve">Ляжте на спину, руки витягніть уздовж тіла, долоні поверніть до </w:t>
      </w:r>
      <w:proofErr w:type="gramStart"/>
      <w:r w:rsidRPr="0004444D">
        <w:t>п</w:t>
      </w:r>
      <w:proofErr w:type="gramEnd"/>
      <w:r w:rsidRPr="0004444D">
        <w:t xml:space="preserve">ідлоги. Повільно </w:t>
      </w:r>
      <w:proofErr w:type="gramStart"/>
      <w:r w:rsidRPr="0004444D">
        <w:t>п</w:t>
      </w:r>
      <w:proofErr w:type="gramEnd"/>
      <w:r w:rsidRPr="0004444D">
        <w:t>ідніміть прямі ноги у вертикальне положення, користуючись тільки м’язами живота (без допомоги рук).</w:t>
      </w:r>
      <w:r w:rsidRPr="0004444D">
        <w:rPr>
          <w:spacing w:val="-30"/>
        </w:rPr>
        <w:t xml:space="preserve"> </w:t>
      </w:r>
      <w:proofErr w:type="gramStart"/>
      <w:r w:rsidRPr="0004444D">
        <w:t>П</w:t>
      </w:r>
      <w:proofErr w:type="gramEnd"/>
      <w:r w:rsidRPr="0004444D">
        <w:t xml:space="preserve">ідніміть вгору нижню частину тулуба. Просуньте ноги далі над головою, повільно опустіть їх вниз і торкніться </w:t>
      </w:r>
      <w:proofErr w:type="gramStart"/>
      <w:r w:rsidRPr="0004444D">
        <w:t>п</w:t>
      </w:r>
      <w:proofErr w:type="gramEnd"/>
      <w:r w:rsidRPr="0004444D">
        <w:t xml:space="preserve">ідлоги пальцями обох ніг; ноги тримаєте прямими. </w:t>
      </w:r>
      <w:proofErr w:type="gramStart"/>
      <w:r w:rsidRPr="0004444D">
        <w:t>З</w:t>
      </w:r>
      <w:proofErr w:type="gramEnd"/>
      <w:r w:rsidRPr="0004444D">
        <w:t xml:space="preserve">ігніть руки і підіпріть долонями спину, як у Сарвангасані. Розслабтеся. Залишайтеся </w:t>
      </w:r>
      <w:proofErr w:type="gramStart"/>
      <w:r w:rsidRPr="0004444D">
        <w:t>в</w:t>
      </w:r>
      <w:proofErr w:type="gramEnd"/>
      <w:r w:rsidRPr="0004444D">
        <w:t xml:space="preserve"> кінцевому положенні протягом зручного </w:t>
      </w:r>
      <w:proofErr w:type="gramStart"/>
      <w:r w:rsidRPr="0004444D">
        <w:t>для</w:t>
      </w:r>
      <w:proofErr w:type="gramEnd"/>
      <w:r w:rsidRPr="0004444D">
        <w:t xml:space="preserve"> вас часу. Потім або поверніться у вихі</w:t>
      </w:r>
      <w:proofErr w:type="gramStart"/>
      <w:r w:rsidRPr="0004444D">
        <w:t>дне</w:t>
      </w:r>
      <w:proofErr w:type="gramEnd"/>
      <w:r w:rsidRPr="0004444D">
        <w:t xml:space="preserve"> положення, або виконайте такі доповнення до основної форми: Подайте ноги ще далі від голови так, щоб спина до межі </w:t>
      </w:r>
      <w:r w:rsidRPr="0004444D">
        <w:lastRenderedPageBreak/>
        <w:t xml:space="preserve">зігнулася, а </w:t>
      </w:r>
      <w:proofErr w:type="gramStart"/>
      <w:r w:rsidRPr="0004444D">
        <w:t>п</w:t>
      </w:r>
      <w:proofErr w:type="gramEnd"/>
      <w:r w:rsidRPr="0004444D">
        <w:t>ідборіддя уперся в грудну</w:t>
      </w:r>
      <w:r w:rsidRPr="0004444D">
        <w:rPr>
          <w:spacing w:val="-9"/>
        </w:rPr>
        <w:t xml:space="preserve"> </w:t>
      </w:r>
      <w:r w:rsidRPr="0004444D">
        <w:t>клітку. Наблизьте колі</w:t>
      </w:r>
      <w:proofErr w:type="gramStart"/>
      <w:r w:rsidRPr="0004444D">
        <w:t>на</w:t>
      </w:r>
      <w:proofErr w:type="gramEnd"/>
      <w:r w:rsidRPr="0004444D">
        <w:t xml:space="preserve"> до голови так, щоб спина максимально напружилася. Тримайте ноги прямими. Візьміться руками за пальці ніг. Перебуваєте в цих положеннях протягом зручного для вас часу (без незручностей і перевтоми), а потім поверніться </w:t>
      </w:r>
      <w:proofErr w:type="gramStart"/>
      <w:r w:rsidRPr="0004444D">
        <w:t>в</w:t>
      </w:r>
      <w:proofErr w:type="gramEnd"/>
      <w:r w:rsidRPr="0004444D">
        <w:t xml:space="preserve"> кінцеве положення основної форми</w:t>
      </w:r>
      <w:r w:rsidRPr="0004444D">
        <w:rPr>
          <w:spacing w:val="-7"/>
        </w:rPr>
        <w:t xml:space="preserve"> </w:t>
      </w:r>
      <w:r w:rsidRPr="0004444D">
        <w:t>Халасани.</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11. Шалабхасана (поза саранчі).</w:t>
      </w:r>
    </w:p>
    <w:p w:rsidR="00916991" w:rsidRPr="0004444D" w:rsidRDefault="00916991" w:rsidP="00916991">
      <w:r w:rsidRPr="0004444D">
        <w:t xml:space="preserve">Ляжте на живіт, ноги витягніть, прямі руки знаходяться </w:t>
      </w:r>
      <w:proofErr w:type="gramStart"/>
      <w:r w:rsidRPr="0004444D">
        <w:t>п</w:t>
      </w:r>
      <w:proofErr w:type="gramEnd"/>
      <w:r w:rsidRPr="0004444D">
        <w:t xml:space="preserve">ід стегнами, долоні звернені донизу. За допомогою рук </w:t>
      </w:r>
      <w:proofErr w:type="gramStart"/>
      <w:r w:rsidRPr="0004444D">
        <w:t>п</w:t>
      </w:r>
      <w:proofErr w:type="gramEnd"/>
      <w:r w:rsidRPr="0004444D">
        <w:t>ідніміть ноги і живіт якомога вище, не згинаючи ніг. Виконайте це 5 разів.</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12. Салабхасана (поза коника).</w:t>
      </w:r>
    </w:p>
    <w:p w:rsidR="00916991" w:rsidRPr="0004444D" w:rsidRDefault="00916991" w:rsidP="00916991">
      <w:r w:rsidRPr="0004444D">
        <w:t>Початкове положення. Лежачи обличчям вниз, причому лоб і ніс доторкаються килима.</w:t>
      </w:r>
    </w:p>
    <w:p w:rsidR="00916991" w:rsidRPr="0004444D" w:rsidRDefault="00916991" w:rsidP="00916991">
      <w:r w:rsidRPr="0004444D">
        <w:t xml:space="preserve">Техніка виконання.  Кладемо кулаки на </w:t>
      </w:r>
      <w:proofErr w:type="gramStart"/>
      <w:r w:rsidRPr="0004444D">
        <w:t>п</w:t>
      </w:r>
      <w:proofErr w:type="gramEnd"/>
      <w:r w:rsidRPr="0004444D">
        <w:t xml:space="preserve">ідлогу поруч зі стегнами. Робимо повний вдих, затримуючи дихання і впираючись кулаками в </w:t>
      </w:r>
      <w:proofErr w:type="gramStart"/>
      <w:r w:rsidRPr="0004444D">
        <w:t>п</w:t>
      </w:r>
      <w:proofErr w:type="gramEnd"/>
      <w:r w:rsidRPr="0004444D">
        <w:t xml:space="preserve">ідлогу, піднімаємо якомога вище випрямлені ноги. </w:t>
      </w:r>
      <w:proofErr w:type="gramStart"/>
      <w:r w:rsidRPr="0004444D">
        <w:t>П</w:t>
      </w:r>
      <w:proofErr w:type="gramEnd"/>
      <w:r w:rsidRPr="0004444D">
        <w:t>ісля деякої паузи повертаємося в початкове положення і робимо</w:t>
      </w:r>
      <w:r w:rsidRPr="0004444D">
        <w:rPr>
          <w:spacing w:val="-6"/>
        </w:rPr>
        <w:t xml:space="preserve"> </w:t>
      </w:r>
      <w:r w:rsidRPr="0004444D">
        <w:t>видих.</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13. Бака-дхьянасана (поза журавля)</w:t>
      </w:r>
    </w:p>
    <w:p w:rsidR="00916991" w:rsidRPr="0004444D" w:rsidRDefault="00916991" w:rsidP="00916991">
      <w:r w:rsidRPr="0004444D">
        <w:t xml:space="preserve">Сядьте навпочіпки, ноги поставте якомога ширше. </w:t>
      </w:r>
      <w:proofErr w:type="gramStart"/>
      <w:r w:rsidRPr="0004444D">
        <w:t>П</w:t>
      </w:r>
      <w:proofErr w:type="gramEnd"/>
      <w:r w:rsidRPr="0004444D">
        <w:t xml:space="preserve">ідніміться на кінчики пальців ніг і поставте долоні на підлогу прямо перед ступнями. Руки трохи зігніть в </w:t>
      </w:r>
      <w:proofErr w:type="gramStart"/>
      <w:r w:rsidRPr="0004444D">
        <w:t>л</w:t>
      </w:r>
      <w:proofErr w:type="gramEnd"/>
      <w:r w:rsidRPr="0004444D">
        <w:t xml:space="preserve">іктях. Коліна повинні доторкнутися до зовнішніх поверхонь рук, як можна ближче до плечей. Повільно нахиліться вперед і відірвіть ноги від </w:t>
      </w:r>
      <w:proofErr w:type="gramStart"/>
      <w:r w:rsidRPr="0004444D">
        <w:t>п</w:t>
      </w:r>
      <w:proofErr w:type="gramEnd"/>
      <w:r w:rsidRPr="0004444D">
        <w:t>ідлоги, балансуючи нa руках; коліна при цьому спираються на руки вище ліктів. Дивіться вперед.</w:t>
      </w:r>
    </w:p>
    <w:p w:rsidR="00916991" w:rsidRPr="0004444D" w:rsidRDefault="00916991" w:rsidP="00916991">
      <w:r w:rsidRPr="0004444D">
        <w:t xml:space="preserve">Дихання: </w:t>
      </w:r>
      <w:proofErr w:type="gramStart"/>
      <w:r w:rsidRPr="0004444D">
        <w:t>У</w:t>
      </w:r>
      <w:proofErr w:type="gramEnd"/>
      <w:r w:rsidRPr="0004444D">
        <w:t xml:space="preserve"> кінцевому положенні затримаєте подих на вдиху.</w:t>
      </w:r>
    </w:p>
    <w:p w:rsidR="00916991" w:rsidRPr="0004444D" w:rsidRDefault="00916991" w:rsidP="00916991">
      <w:r w:rsidRPr="0004444D">
        <w:t xml:space="preserve">Тривалість практики: Утримуйте кінцеве положення протягом того періоду часу, на який ви зможете затримати дихання. Виконуйте асану </w:t>
      </w:r>
      <w:proofErr w:type="gramStart"/>
      <w:r w:rsidRPr="0004444D">
        <w:t>не б</w:t>
      </w:r>
      <w:proofErr w:type="gramEnd"/>
      <w:r w:rsidRPr="0004444D">
        <w:t>ільше 10 разів протягом одного заняття</w:t>
      </w:r>
      <w:r w:rsidR="00903875" w:rsidRPr="0004444D">
        <w:t xml:space="preserve"> [</w:t>
      </w:r>
      <w:fldSimple w:instr=" REF _Ref152544275 \r \h  \* MERGEFORMAT ">
        <w:r w:rsidR="00983727" w:rsidRPr="0004444D">
          <w:t>54</w:t>
        </w:r>
      </w:fldSimple>
      <w:r w:rsidR="00903875" w:rsidRPr="0004444D">
        <w:t>].</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14. Дханурасаиа (поза лука).</w:t>
      </w:r>
    </w:p>
    <w:p w:rsidR="00916991" w:rsidRPr="0004444D" w:rsidRDefault="00916991" w:rsidP="00916991">
      <w:r w:rsidRPr="0004444D">
        <w:t xml:space="preserve">Ляжте на живіт і зробіть повний вдих. </w:t>
      </w:r>
      <w:proofErr w:type="gramStart"/>
      <w:r w:rsidRPr="0004444D">
        <w:t>П</w:t>
      </w:r>
      <w:proofErr w:type="gramEnd"/>
      <w:r w:rsidRPr="0004444D">
        <w:t>ідніміть ноги вгору, зігнувши їх в колінах, і візьміться руками за щиколотки. Це вихі</w:t>
      </w:r>
      <w:proofErr w:type="gramStart"/>
      <w:r w:rsidRPr="0004444D">
        <w:t>дне</w:t>
      </w:r>
      <w:proofErr w:type="gramEnd"/>
      <w:r w:rsidRPr="0004444D">
        <w:t xml:space="preserve"> положення. </w:t>
      </w:r>
      <w:r w:rsidRPr="0004444D">
        <w:lastRenderedPageBreak/>
        <w:t xml:space="preserve">Напружте м’язи ніг і прогніть спину. Одночасно </w:t>
      </w:r>
      <w:proofErr w:type="gramStart"/>
      <w:r w:rsidRPr="0004444D">
        <w:t>п</w:t>
      </w:r>
      <w:proofErr w:type="gramEnd"/>
      <w:r w:rsidRPr="0004444D">
        <w:t>ідніміть голову, груди і стегна якомога вище. Руки повинні бутипрямими і напруженими. Утримуйте це положення зручне для вас час, потім поверніться у вихі</w:t>
      </w:r>
      <w:proofErr w:type="gramStart"/>
      <w:r w:rsidRPr="0004444D">
        <w:t>дне</w:t>
      </w:r>
      <w:proofErr w:type="gramEnd"/>
      <w:r w:rsidRPr="0004444D">
        <w:t xml:space="preserve"> положення і відпочиньте.</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15. Маюрасана (поза павича).</w:t>
      </w:r>
    </w:p>
    <w:p w:rsidR="00916991" w:rsidRPr="0004444D" w:rsidRDefault="00916991" w:rsidP="00916991">
      <w:r w:rsidRPr="0004444D">
        <w:t>Стати на колі</w:t>
      </w:r>
      <w:proofErr w:type="gramStart"/>
      <w:r w:rsidRPr="0004444D">
        <w:t>на</w:t>
      </w:r>
      <w:proofErr w:type="gramEnd"/>
      <w:r w:rsidRPr="0004444D">
        <w:t xml:space="preserve">. Ступні поставте поруч один з одним, коліна розведіть нарізно. Нахиліться вперед і </w:t>
      </w:r>
      <w:proofErr w:type="gramStart"/>
      <w:r w:rsidRPr="0004444D">
        <w:t>упр</w:t>
      </w:r>
      <w:proofErr w:type="gramEnd"/>
      <w:r w:rsidRPr="0004444D">
        <w:t>іться долонями в підлогу між колінами; пальці рук повинні бути спрямовані до ніг. Щільно притисніть передпліччя один до одного. Нахиліться ще більше вперед і зі</w:t>
      </w:r>
      <w:proofErr w:type="gramStart"/>
      <w:r w:rsidRPr="0004444D">
        <w:t>пр</w:t>
      </w:r>
      <w:proofErr w:type="gramEnd"/>
      <w:r w:rsidRPr="0004444D">
        <w:t>іться животом</w:t>
      </w:r>
      <w:r w:rsidRPr="0004444D">
        <w:rPr>
          <w:spacing w:val="5"/>
        </w:rPr>
        <w:t xml:space="preserve"> </w:t>
      </w:r>
      <w:r w:rsidRPr="0004444D">
        <w:t>на</w:t>
      </w:r>
      <w:r w:rsidRPr="0004444D">
        <w:rPr>
          <w:spacing w:val="8"/>
        </w:rPr>
        <w:t xml:space="preserve"> </w:t>
      </w:r>
      <w:r w:rsidRPr="0004444D">
        <w:t>лікті,</w:t>
      </w:r>
      <w:r w:rsidRPr="0004444D">
        <w:rPr>
          <w:spacing w:val="5"/>
        </w:rPr>
        <w:t xml:space="preserve"> </w:t>
      </w:r>
      <w:r w:rsidRPr="0004444D">
        <w:t>а</w:t>
      </w:r>
      <w:r w:rsidRPr="0004444D">
        <w:rPr>
          <w:spacing w:val="5"/>
        </w:rPr>
        <w:t xml:space="preserve"> </w:t>
      </w:r>
      <w:r w:rsidRPr="0004444D">
        <w:t>грудною</w:t>
      </w:r>
      <w:r w:rsidRPr="0004444D">
        <w:rPr>
          <w:spacing w:val="5"/>
        </w:rPr>
        <w:t xml:space="preserve"> </w:t>
      </w:r>
      <w:r w:rsidRPr="0004444D">
        <w:t>кліткою</w:t>
      </w:r>
      <w:r w:rsidRPr="0004444D">
        <w:rPr>
          <w:spacing w:val="10"/>
        </w:rPr>
        <w:t xml:space="preserve"> </w:t>
      </w:r>
      <w:r w:rsidRPr="0004444D">
        <w:t>-</w:t>
      </w:r>
      <w:r w:rsidRPr="0004444D">
        <w:rPr>
          <w:spacing w:val="6"/>
        </w:rPr>
        <w:t xml:space="preserve"> </w:t>
      </w:r>
      <w:r w:rsidRPr="0004444D">
        <w:t>на</w:t>
      </w:r>
      <w:r w:rsidRPr="0004444D">
        <w:rPr>
          <w:spacing w:val="8"/>
        </w:rPr>
        <w:t xml:space="preserve"> </w:t>
      </w:r>
      <w:r w:rsidRPr="0004444D">
        <w:t>верхні</w:t>
      </w:r>
      <w:r w:rsidRPr="0004444D">
        <w:rPr>
          <w:spacing w:val="6"/>
        </w:rPr>
        <w:t xml:space="preserve"> </w:t>
      </w:r>
      <w:r w:rsidRPr="0004444D">
        <w:t>частини</w:t>
      </w:r>
      <w:r w:rsidRPr="0004444D">
        <w:rPr>
          <w:spacing w:val="6"/>
        </w:rPr>
        <w:t xml:space="preserve"> </w:t>
      </w:r>
      <w:r w:rsidRPr="0004444D">
        <w:t>рук.</w:t>
      </w:r>
      <w:r w:rsidRPr="0004444D">
        <w:rPr>
          <w:spacing w:val="8"/>
        </w:rPr>
        <w:t xml:space="preserve"> </w:t>
      </w:r>
      <w:r w:rsidRPr="0004444D">
        <w:t>Витягніть</w:t>
      </w:r>
      <w:r w:rsidRPr="0004444D">
        <w:rPr>
          <w:spacing w:val="7"/>
        </w:rPr>
        <w:t xml:space="preserve"> </w:t>
      </w:r>
      <w:r w:rsidRPr="0004444D">
        <w:t xml:space="preserve">ноги назад. Напружте м’язи і повільно </w:t>
      </w:r>
      <w:proofErr w:type="gramStart"/>
      <w:r w:rsidRPr="0004444D">
        <w:t>п</w:t>
      </w:r>
      <w:proofErr w:type="gramEnd"/>
      <w:r w:rsidRPr="0004444D">
        <w:t xml:space="preserve">іднімайте тулуб і ноги до тих пір, поки вони не опиняться паралельними підлозі. Тіло повинне тепер балансувати тільки на руках. Утримуйте кінцеве становище лише </w:t>
      </w:r>
      <w:proofErr w:type="gramStart"/>
      <w:r w:rsidRPr="0004444D">
        <w:t>невеликий</w:t>
      </w:r>
      <w:proofErr w:type="gramEnd"/>
      <w:r w:rsidRPr="0004444D">
        <w:t xml:space="preserve"> період часу, не допускаючи надмірних зусиль. Обережно поверніться у вихі</w:t>
      </w:r>
      <w:proofErr w:type="gramStart"/>
      <w:r w:rsidRPr="0004444D">
        <w:t>дне</w:t>
      </w:r>
      <w:proofErr w:type="gramEnd"/>
      <w:r w:rsidRPr="0004444D">
        <w:t xml:space="preserve"> положення. Коли дихання заспокоїться, асану можна повторити.</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16. Меру-вакрасана (поза – поворот спини).</w:t>
      </w:r>
    </w:p>
    <w:p w:rsidR="00916991" w:rsidRPr="0004444D" w:rsidRDefault="00916991" w:rsidP="00916991">
      <w:r w:rsidRPr="0004444D">
        <w:t xml:space="preserve">Сядьте на </w:t>
      </w:r>
      <w:proofErr w:type="gramStart"/>
      <w:r w:rsidRPr="0004444D">
        <w:t>п</w:t>
      </w:r>
      <w:proofErr w:type="gramEnd"/>
      <w:r w:rsidRPr="0004444D">
        <w:t xml:space="preserve">ідлогу, витягніть ноги вперед. Поверніть тулуб вправо і покладіть праву руку позаду тіла, поряд з лівою сідницею, пальці </w:t>
      </w:r>
      <w:proofErr w:type="gramStart"/>
      <w:r w:rsidRPr="0004444D">
        <w:t>направлен</w:t>
      </w:r>
      <w:proofErr w:type="gramEnd"/>
      <w:r w:rsidRPr="0004444D">
        <w:t>і назад. Помі</w:t>
      </w:r>
      <w:proofErr w:type="gramStart"/>
      <w:r w:rsidRPr="0004444D">
        <w:t>ст</w:t>
      </w:r>
      <w:proofErr w:type="gramEnd"/>
      <w:r w:rsidRPr="0004444D">
        <w:t xml:space="preserve">іть ліву руку позаду і трохи в стороні від правої сідниці, як можна  ближче  до  правої  руки.  </w:t>
      </w:r>
      <w:proofErr w:type="gramStart"/>
      <w:r w:rsidRPr="0004444D">
        <w:t>З</w:t>
      </w:r>
      <w:proofErr w:type="gramEnd"/>
      <w:r w:rsidRPr="0004444D">
        <w:t>ігніть  ліву  ногу і поставте її ступню із зовнішньої сторони правого коліна. Це вихі</w:t>
      </w:r>
      <w:proofErr w:type="gramStart"/>
      <w:r w:rsidRPr="0004444D">
        <w:t>дне</w:t>
      </w:r>
      <w:proofErr w:type="gramEnd"/>
      <w:r w:rsidRPr="0004444D">
        <w:t xml:space="preserve"> положення. Поверніть голову і корпус вправо якомога сильніше, використовуючи руки як важелі (але без відчуття незручності); </w:t>
      </w:r>
      <w:proofErr w:type="gramStart"/>
      <w:r w:rsidRPr="0004444D">
        <w:t>п</w:t>
      </w:r>
      <w:proofErr w:type="gramEnd"/>
      <w:r w:rsidRPr="0004444D">
        <w:t xml:space="preserve">ід час повороту хребет тримаєте прямим, спрямованим вертикально вгору. Сідниці не повинні відриватися від </w:t>
      </w:r>
      <w:proofErr w:type="gramStart"/>
      <w:r w:rsidRPr="0004444D">
        <w:t>п</w:t>
      </w:r>
      <w:proofErr w:type="gramEnd"/>
      <w:r w:rsidRPr="0004444D">
        <w:t>ідлоги. Правий лікоть можна злегка зігнути. Затримайтеся  в  кінцевій  позиції,  розслабивши  спину.  Погляд  направте</w:t>
      </w:r>
      <w:r w:rsidRPr="0004444D">
        <w:rPr>
          <w:spacing w:val="60"/>
        </w:rPr>
        <w:t xml:space="preserve"> </w:t>
      </w:r>
      <w:proofErr w:type="gramStart"/>
      <w:r w:rsidRPr="0004444D">
        <w:t>за</w:t>
      </w:r>
      <w:proofErr w:type="gramEnd"/>
      <w:r w:rsidRPr="0004444D">
        <w:t xml:space="preserve"> праве плече. Поверніться у вихі</w:t>
      </w:r>
      <w:proofErr w:type="gramStart"/>
      <w:r w:rsidRPr="0004444D">
        <w:t>дне</w:t>
      </w:r>
      <w:proofErr w:type="gramEnd"/>
      <w:r w:rsidRPr="0004444D">
        <w:t xml:space="preserve"> положення. Відпочиньте протягом декількох секунд і повторіть поворот</w:t>
      </w:r>
      <w:r w:rsidR="00366F01" w:rsidRPr="0004444D">
        <w:t xml:space="preserve"> [</w:t>
      </w:r>
      <w:fldSimple w:instr=" REF _Ref152544243 \r \h  \* MERGEFORMAT ">
        <w:r w:rsidR="00983727" w:rsidRPr="0004444D">
          <w:t>49</w:t>
        </w:r>
      </w:fldSimple>
      <w:r w:rsidR="00366F01" w:rsidRPr="0004444D">
        <w:t>].</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lastRenderedPageBreak/>
        <w:t>17. Супта ваджрасана.</w:t>
      </w:r>
    </w:p>
    <w:p w:rsidR="00916991" w:rsidRPr="0004444D" w:rsidRDefault="00916991" w:rsidP="00916991">
      <w:pPr>
        <w:tabs>
          <w:tab w:val="left" w:pos="10065"/>
        </w:tabs>
      </w:pPr>
      <w:r w:rsidRPr="0004444D">
        <w:t xml:space="preserve">Початковеположення. Ноги нарізно, опускаємося на колінаі сідаємо на </w:t>
      </w:r>
      <w:proofErr w:type="gramStart"/>
      <w:r w:rsidRPr="0004444D">
        <w:t>п</w:t>
      </w:r>
      <w:proofErr w:type="gramEnd"/>
      <w:r w:rsidRPr="0004444D">
        <w:t>ідлогу між</w:t>
      </w:r>
      <w:r w:rsidRPr="0004444D">
        <w:rPr>
          <w:spacing w:val="-7"/>
        </w:rPr>
        <w:t xml:space="preserve"> </w:t>
      </w:r>
      <w:r w:rsidRPr="0004444D">
        <w:t xml:space="preserve">п’ятами. </w:t>
      </w:r>
    </w:p>
    <w:p w:rsidR="00916991" w:rsidRPr="0004444D" w:rsidRDefault="00916991" w:rsidP="00916991">
      <w:pPr>
        <w:tabs>
          <w:tab w:val="left" w:pos="10065"/>
        </w:tabs>
      </w:pPr>
      <w:r w:rsidRPr="0004444D">
        <w:t xml:space="preserve">Техніка виконання. За допомогою рук і ліктів опускаємо тулуб до тих </w:t>
      </w:r>
      <w:proofErr w:type="gramStart"/>
      <w:r w:rsidRPr="0004444D">
        <w:t>п</w:t>
      </w:r>
      <w:proofErr w:type="gramEnd"/>
      <w:r w:rsidRPr="0004444D">
        <w:t>ір, поки потилиця не</w:t>
      </w:r>
      <w:r w:rsidRPr="0004444D">
        <w:rPr>
          <w:spacing w:val="35"/>
        </w:rPr>
        <w:t xml:space="preserve"> </w:t>
      </w:r>
      <w:r w:rsidRPr="0004444D">
        <w:t xml:space="preserve">торкнеться підлоги. Руки закладаємо за шию. Дихаємо без напруги і залишаємося в цьому положенні до тих </w:t>
      </w:r>
      <w:proofErr w:type="gramStart"/>
      <w:r w:rsidRPr="0004444D">
        <w:t>п</w:t>
      </w:r>
      <w:proofErr w:type="gramEnd"/>
      <w:r w:rsidRPr="0004444D">
        <w:t>ір, поки можемо витримати його без зайвої</w:t>
      </w:r>
      <w:r w:rsidRPr="0004444D">
        <w:rPr>
          <w:spacing w:val="-21"/>
        </w:rPr>
        <w:t xml:space="preserve"> </w:t>
      </w:r>
      <w:r w:rsidRPr="0004444D">
        <w:t>напруги.</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18. Ширшасана.</w:t>
      </w:r>
    </w:p>
    <w:p w:rsidR="00916991" w:rsidRPr="0004444D" w:rsidRDefault="00916991" w:rsidP="00916991">
      <w:r w:rsidRPr="0004444D">
        <w:t xml:space="preserve">Сядьте в Ваджрасану. Нахиліться вперед і покладіть передпліччя на </w:t>
      </w:r>
      <w:proofErr w:type="gramStart"/>
      <w:r w:rsidRPr="0004444D">
        <w:t>п</w:t>
      </w:r>
      <w:proofErr w:type="gramEnd"/>
      <w:r w:rsidRPr="0004444D">
        <w:t xml:space="preserve">ідлогу перед колінами. Пальці рук переплетіть. Нахиліть голову вниз і </w:t>
      </w:r>
      <w:proofErr w:type="gramStart"/>
      <w:r w:rsidRPr="0004444D">
        <w:t>упр</w:t>
      </w:r>
      <w:proofErr w:type="gramEnd"/>
      <w:r w:rsidRPr="0004444D">
        <w:t>іться верхівкою в підлогу так, щоб долоні виявилися на потилиці. Переконайтеся в тому, що голова утримується руками досить міцно і що вона не</w:t>
      </w:r>
      <w:r w:rsidRPr="0004444D">
        <w:rPr>
          <w:spacing w:val="18"/>
        </w:rPr>
        <w:t xml:space="preserve"> </w:t>
      </w:r>
      <w:r w:rsidRPr="0004444D">
        <w:t>зрушиться</w:t>
      </w:r>
      <w:r w:rsidRPr="0004444D">
        <w:rPr>
          <w:spacing w:val="15"/>
        </w:rPr>
        <w:t xml:space="preserve"> </w:t>
      </w:r>
      <w:r w:rsidRPr="0004444D">
        <w:t>назад,</w:t>
      </w:r>
      <w:r w:rsidRPr="0004444D">
        <w:rPr>
          <w:spacing w:val="15"/>
        </w:rPr>
        <w:t xml:space="preserve"> </w:t>
      </w:r>
      <w:r w:rsidRPr="0004444D">
        <w:t>коли</w:t>
      </w:r>
      <w:r w:rsidRPr="0004444D">
        <w:rPr>
          <w:spacing w:val="16"/>
        </w:rPr>
        <w:t xml:space="preserve"> </w:t>
      </w:r>
      <w:r w:rsidRPr="0004444D">
        <w:t>на</w:t>
      </w:r>
      <w:r w:rsidRPr="0004444D">
        <w:rPr>
          <w:spacing w:val="15"/>
        </w:rPr>
        <w:t xml:space="preserve"> </w:t>
      </w:r>
      <w:r w:rsidRPr="0004444D">
        <w:t>неї</w:t>
      </w:r>
      <w:r w:rsidRPr="0004444D">
        <w:rPr>
          <w:spacing w:val="16"/>
        </w:rPr>
        <w:t xml:space="preserve"> </w:t>
      </w:r>
      <w:r w:rsidRPr="0004444D">
        <w:t>буде</w:t>
      </w:r>
      <w:r w:rsidRPr="0004444D">
        <w:rPr>
          <w:spacing w:val="18"/>
        </w:rPr>
        <w:t xml:space="preserve"> </w:t>
      </w:r>
      <w:r w:rsidRPr="0004444D">
        <w:t>чинитися</w:t>
      </w:r>
      <w:r w:rsidRPr="0004444D">
        <w:rPr>
          <w:spacing w:val="18"/>
        </w:rPr>
        <w:t xml:space="preserve"> </w:t>
      </w:r>
      <w:r w:rsidRPr="0004444D">
        <w:t>тиск.</w:t>
      </w:r>
    </w:p>
    <w:p w:rsidR="00916991" w:rsidRPr="0004444D" w:rsidRDefault="00916991" w:rsidP="00916991">
      <w:proofErr w:type="gramStart"/>
      <w:r w:rsidRPr="0004444D">
        <w:t>П</w:t>
      </w:r>
      <w:proofErr w:type="gramEnd"/>
      <w:r w:rsidRPr="0004444D">
        <w:t xml:space="preserve">ідніміть сідниці вгору і розігніть коліна так, щоб ноги повністю випростались. Далі плавно, маленькими кроками наблизьте ступні до голови, тулуб злегка відхиліть назад так, щоб спина виявилася у </w:t>
      </w:r>
      <w:proofErr w:type="gramStart"/>
      <w:r w:rsidRPr="0004444D">
        <w:t>вертикальному</w:t>
      </w:r>
      <w:proofErr w:type="gramEnd"/>
      <w:r w:rsidRPr="0004444D">
        <w:t xml:space="preserve"> положенні, а стегна притиснулися до живота і нижньої частини грудей. Повільно перенесіть вагу тіла з пальців ніг на голову і руки; </w:t>
      </w:r>
      <w:proofErr w:type="gramStart"/>
      <w:r w:rsidRPr="0004444D">
        <w:t>п</w:t>
      </w:r>
      <w:proofErr w:type="gramEnd"/>
      <w:r w:rsidRPr="0004444D">
        <w:t xml:space="preserve">ідніміть одну ногу на кілька сантиметрів над підлогою, потім підніміть другу ногу і балансуйте на голові і руках. Балансуючи, </w:t>
      </w:r>
      <w:proofErr w:type="gramStart"/>
      <w:r w:rsidRPr="0004444D">
        <w:t>п</w:t>
      </w:r>
      <w:proofErr w:type="gramEnd"/>
      <w:r w:rsidRPr="0004444D">
        <w:t>ідніміть стегна так, щоб вони виявилися вище тулуба; ноги хай поки залишаються зігнутими в колінах. Випрямити ноги. У кінцевому положенні ті</w:t>
      </w:r>
      <w:proofErr w:type="gramStart"/>
      <w:r w:rsidRPr="0004444D">
        <w:t>ло ма</w:t>
      </w:r>
      <w:proofErr w:type="gramEnd"/>
      <w:r w:rsidRPr="0004444D">
        <w:t xml:space="preserve">є бути абсолютно прямим. Бажано, щоб хтось </w:t>
      </w:r>
      <w:proofErr w:type="gramStart"/>
      <w:r w:rsidRPr="0004444D">
        <w:t>перев</w:t>
      </w:r>
      <w:proofErr w:type="gramEnd"/>
      <w:r w:rsidRPr="0004444D">
        <w:t>ірив правильність кінцевого положення і в разі необхідності поправив практикуючого. Затримайтеся в кінцевому положенні на деякий час, а поті</w:t>
      </w:r>
      <w:proofErr w:type="gramStart"/>
      <w:r w:rsidRPr="0004444D">
        <w:t>м</w:t>
      </w:r>
      <w:proofErr w:type="gramEnd"/>
      <w:r w:rsidRPr="0004444D">
        <w:t xml:space="preserve"> повільно зігніть ноги і поверніться у вихідне</w:t>
      </w:r>
      <w:r w:rsidRPr="0004444D">
        <w:rPr>
          <w:spacing w:val="-4"/>
        </w:rPr>
        <w:t xml:space="preserve"> </w:t>
      </w:r>
      <w:r w:rsidR="00366F01" w:rsidRPr="0004444D">
        <w:t>положення [</w:t>
      </w:r>
      <w:fldSimple w:instr=" REF _Ref152544243 \r \h  \* MERGEFORMAT ">
        <w:r w:rsidR="00983727" w:rsidRPr="0004444D">
          <w:t>49</w:t>
        </w:r>
      </w:fldSimple>
      <w:r w:rsidR="00366F01" w:rsidRPr="0004444D">
        <w:t>].</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19. Ека-пада-пранамасана.</w:t>
      </w:r>
    </w:p>
    <w:p w:rsidR="00916991" w:rsidRPr="0004444D" w:rsidRDefault="00916991" w:rsidP="00916991">
      <w:r w:rsidRPr="0004444D">
        <w:t xml:space="preserve">Станьте прямо, ноги разом, руки опустіть </w:t>
      </w:r>
      <w:proofErr w:type="gramStart"/>
      <w:r w:rsidRPr="0004444D">
        <w:t>по</w:t>
      </w:r>
      <w:proofErr w:type="gramEnd"/>
      <w:r w:rsidRPr="0004444D">
        <w:t xml:space="preserve"> боках тіла. </w:t>
      </w:r>
      <w:proofErr w:type="gramStart"/>
      <w:r w:rsidRPr="0004444D">
        <w:t>З</w:t>
      </w:r>
      <w:proofErr w:type="gramEnd"/>
      <w:r w:rsidRPr="0004444D">
        <w:t xml:space="preserve">ігніть одну ногу і покладіть її ступню на внутрішню поверхню стегна іншої ноги, п’ята </w:t>
      </w:r>
      <w:r w:rsidRPr="0004444D">
        <w:lastRenderedPageBreak/>
        <w:t>повинна бути якомога ближче до проміжності. Складіть долоні перед грудьми, фіксуючи погляд на одній точці попереду себе.</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20. Сукхасана (легка поза).</w:t>
      </w:r>
    </w:p>
    <w:p w:rsidR="00916991" w:rsidRPr="0004444D" w:rsidRDefault="00916991" w:rsidP="00916991">
      <w:r w:rsidRPr="0004444D">
        <w:t xml:space="preserve">Сядьте на </w:t>
      </w:r>
      <w:proofErr w:type="gramStart"/>
      <w:r w:rsidRPr="0004444D">
        <w:t>п</w:t>
      </w:r>
      <w:proofErr w:type="gramEnd"/>
      <w:r w:rsidRPr="0004444D">
        <w:t xml:space="preserve">ідлогу, витягнувши ноги перед тілом. </w:t>
      </w:r>
      <w:proofErr w:type="gramStart"/>
      <w:r w:rsidRPr="0004444D">
        <w:t>З</w:t>
      </w:r>
      <w:proofErr w:type="gramEnd"/>
      <w:r w:rsidRPr="0004444D">
        <w:t xml:space="preserve">ігніть праву ногу, поклавши праву ступню під ліве стегно. </w:t>
      </w:r>
      <w:proofErr w:type="gramStart"/>
      <w:r w:rsidRPr="0004444D">
        <w:t>З</w:t>
      </w:r>
      <w:proofErr w:type="gramEnd"/>
      <w:r w:rsidRPr="0004444D">
        <w:t>ігніть ліву ногу і покладіть ліву ступню під праву гомілку. Покладіть долоні на колі</w:t>
      </w:r>
      <w:proofErr w:type="gramStart"/>
      <w:r w:rsidRPr="0004444D">
        <w:t>на</w:t>
      </w:r>
      <w:proofErr w:type="gramEnd"/>
      <w:r w:rsidRPr="0004444D">
        <w:t>. Тримайте голову, шию і спину прямо і</w:t>
      </w:r>
      <w:r w:rsidRPr="0004444D">
        <w:rPr>
          <w:spacing w:val="-19"/>
        </w:rPr>
        <w:t xml:space="preserve"> </w:t>
      </w:r>
      <w:r w:rsidRPr="0004444D">
        <w:t>вертикально.</w:t>
      </w:r>
    </w:p>
    <w:p w:rsidR="00916991" w:rsidRPr="0004444D" w:rsidRDefault="00916991" w:rsidP="00916991">
      <w:r w:rsidRPr="0004444D">
        <w:t>Варіант Сукхасани: Можна перебувати в Сукхасані більш тривалий період часу, якщо спину і коліна обв’язати шматком матерії. Цей варіант буде ідеальною медитативної позою для початківці</w:t>
      </w:r>
      <w:proofErr w:type="gramStart"/>
      <w:r w:rsidRPr="0004444D">
        <w:t>в</w:t>
      </w:r>
      <w:proofErr w:type="gramEnd"/>
      <w:r w:rsidRPr="0004444D">
        <w:t xml:space="preserve"> і тих, кому важко перебувати в будь-який з класичних медитативних поз.</w:t>
      </w:r>
    </w:p>
    <w:p w:rsidR="00916991" w:rsidRPr="0004444D" w:rsidRDefault="00916991" w:rsidP="00916991">
      <w:r w:rsidRPr="0004444D">
        <w:t>21. Ваджрасана – поза алмаза.</w:t>
      </w:r>
    </w:p>
    <w:p w:rsidR="00916991" w:rsidRPr="0004444D" w:rsidRDefault="00916991" w:rsidP="00916991">
      <w:r w:rsidRPr="0004444D">
        <w:t>Ця поза – вихі</w:t>
      </w:r>
      <w:proofErr w:type="gramStart"/>
      <w:r w:rsidRPr="0004444D">
        <w:t>дне</w:t>
      </w:r>
      <w:proofErr w:type="gramEnd"/>
      <w:r w:rsidRPr="0004444D">
        <w:t xml:space="preserve"> положення для деяких поз Йоги. Використовується для тренування дихання, концентрації уваги і</w:t>
      </w:r>
      <w:r w:rsidRPr="0004444D">
        <w:rPr>
          <w:spacing w:val="-28"/>
        </w:rPr>
        <w:t xml:space="preserve"> </w:t>
      </w:r>
      <w:r w:rsidRPr="0004444D">
        <w:t xml:space="preserve">споглядання. Техніка виконання. Встати на коліна, потім сісти на </w:t>
      </w:r>
      <w:proofErr w:type="gramStart"/>
      <w:r w:rsidRPr="0004444D">
        <w:t>п’яти</w:t>
      </w:r>
      <w:proofErr w:type="gramEnd"/>
      <w:r w:rsidRPr="0004444D">
        <w:t xml:space="preserve"> так, щоб ноги від кінчиків пальців до колін доторкались до килима і на них припадала вся вага тіла. Коліна тримати разом, голова, шия, тулуб</w:t>
      </w:r>
      <w:r w:rsidRPr="0004444D">
        <w:rPr>
          <w:spacing w:val="61"/>
        </w:rPr>
        <w:t xml:space="preserve"> </w:t>
      </w:r>
      <w:r w:rsidRPr="0004444D">
        <w:t>утворюють пряму лінію. Долоні покласти на колі</w:t>
      </w:r>
      <w:proofErr w:type="gramStart"/>
      <w:r w:rsidRPr="0004444D">
        <w:t>на</w:t>
      </w:r>
      <w:proofErr w:type="gramEnd"/>
      <w:r w:rsidRPr="0004444D">
        <w:t xml:space="preserve">. Знаходитися </w:t>
      </w:r>
      <w:proofErr w:type="gramStart"/>
      <w:r w:rsidRPr="0004444D">
        <w:t>в</w:t>
      </w:r>
      <w:proofErr w:type="gramEnd"/>
      <w:r w:rsidRPr="0004444D">
        <w:t xml:space="preserve"> позі 1 хвилину.</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22. Падмасана – поза лотоса.</w:t>
      </w:r>
    </w:p>
    <w:p w:rsidR="00916991" w:rsidRPr="0004444D" w:rsidRDefault="00916991" w:rsidP="00916991">
      <w:r w:rsidRPr="0004444D">
        <w:t xml:space="preserve">Початкове положення. Сидячи на </w:t>
      </w:r>
      <w:proofErr w:type="gramStart"/>
      <w:r w:rsidRPr="0004444D">
        <w:t>п</w:t>
      </w:r>
      <w:proofErr w:type="gramEnd"/>
      <w:r w:rsidRPr="0004444D">
        <w:t>ідлозі.</w:t>
      </w:r>
    </w:p>
    <w:p w:rsidR="00916991" w:rsidRPr="0004444D" w:rsidRDefault="00916991" w:rsidP="00916991">
      <w:r w:rsidRPr="0004444D">
        <w:t xml:space="preserve">Техніка виконання. Кладемо праву ступню на </w:t>
      </w:r>
      <w:proofErr w:type="gramStart"/>
      <w:r w:rsidRPr="0004444D">
        <w:t>л</w:t>
      </w:r>
      <w:proofErr w:type="gramEnd"/>
      <w:r w:rsidRPr="0004444D">
        <w:t>іве стегно і ліву ступню поверх правої на праве стегно. Чим ближче до живота кладемо ступні, тим легше</w:t>
      </w:r>
      <w:r w:rsidRPr="0004444D">
        <w:rPr>
          <w:spacing w:val="20"/>
        </w:rPr>
        <w:t xml:space="preserve"> </w:t>
      </w:r>
      <w:r w:rsidRPr="0004444D">
        <w:t xml:space="preserve">виконувати. Правильно дихаючи і сидячи нерухомо, не дозволяємо думкам вільно гуляти, а змушуємо їх </w:t>
      </w:r>
      <w:proofErr w:type="gramStart"/>
      <w:r w:rsidRPr="0004444D">
        <w:t>п</w:t>
      </w:r>
      <w:proofErr w:type="gramEnd"/>
      <w:r w:rsidRPr="0004444D">
        <w:t xml:space="preserve">ідкоритися нашій волі (видима бездіяльність, але дисциплінуємо думки). Подмасана - одна з кращих поз для </w:t>
      </w:r>
      <w:proofErr w:type="gramStart"/>
      <w:r w:rsidRPr="0004444D">
        <w:t>вс</w:t>
      </w:r>
      <w:proofErr w:type="gramEnd"/>
      <w:r w:rsidRPr="0004444D">
        <w:t>іх дихальних вправ, концентрації уваги і медитації</w:t>
      </w:r>
      <w:r w:rsidR="00F3616B" w:rsidRPr="0004444D">
        <w:t xml:space="preserve"> [</w:t>
      </w:r>
      <w:fldSimple w:instr=" REF _Ref152544135 \r \h  \* MERGEFORMAT ">
        <w:r w:rsidR="00983727" w:rsidRPr="0004444D">
          <w:t>45</w:t>
        </w:r>
      </w:fldSimple>
      <w:r w:rsidR="00F3616B" w:rsidRPr="0004444D">
        <w:t xml:space="preserve">, </w:t>
      </w:r>
      <w:fldSimple w:instr=" REF _Ref152544275 \r \h  \* MERGEFORMAT ">
        <w:r w:rsidR="00983727" w:rsidRPr="0004444D">
          <w:t>54</w:t>
        </w:r>
      </w:fldSimple>
      <w:r w:rsidR="00F3616B" w:rsidRPr="0004444D">
        <w:t>].</w:t>
      </w:r>
    </w:p>
    <w:p w:rsidR="00916991" w:rsidRPr="0004444D" w:rsidRDefault="00916991" w:rsidP="00916991">
      <w:pPr>
        <w:pStyle w:val="5"/>
        <w:numPr>
          <w:ilvl w:val="4"/>
          <w:numId w:val="0"/>
        </w:numPr>
        <w:tabs>
          <w:tab w:val="num" w:pos="0"/>
        </w:tabs>
        <w:suppressAutoHyphens/>
        <w:spacing w:line="360" w:lineRule="auto"/>
        <w:ind w:firstLine="709"/>
        <w:jc w:val="both"/>
        <w:rPr>
          <w:lang w:val="ru-RU"/>
        </w:rPr>
      </w:pPr>
      <w:r w:rsidRPr="0004444D">
        <w:rPr>
          <w:lang w:val="ru-RU"/>
        </w:rPr>
        <w:t>23. Шавасана.</w:t>
      </w:r>
    </w:p>
    <w:p w:rsidR="00916991" w:rsidRPr="0004444D" w:rsidRDefault="00916991" w:rsidP="00916991">
      <w:r w:rsidRPr="0004444D">
        <w:t xml:space="preserve">Ляжте на спину, руки витягнуті уздовж тіла, долоні звернені вгору. Ноги для зручності злегка розсуньте. Закрийте очі. Розслабте все тіло. Не рухайтеся, навіть якщо відчуєте якусь незручність. Нехай подих </w:t>
      </w:r>
      <w:proofErr w:type="gramStart"/>
      <w:r w:rsidRPr="0004444D">
        <w:t>стане</w:t>
      </w:r>
      <w:proofErr w:type="gramEnd"/>
      <w:r w:rsidRPr="0004444D">
        <w:t xml:space="preserve"> </w:t>
      </w:r>
      <w:r w:rsidRPr="0004444D">
        <w:lastRenderedPageBreak/>
        <w:t xml:space="preserve">природним і ритмічним. Спостерігайте ваше дихання. Слідкуйте за вдихом і видихом: 1 вдих, 1 видих і т. д. протягом хоча б декількох хвилин. Якщо ваш розум відволікається, повертайте його знову до </w:t>
      </w:r>
      <w:proofErr w:type="gramStart"/>
      <w:r w:rsidRPr="0004444D">
        <w:t>п</w:t>
      </w:r>
      <w:proofErr w:type="gramEnd"/>
      <w:r w:rsidRPr="0004444D">
        <w:t xml:space="preserve">ідрахунку дихання. Якщо ви зможете протягом декількох хвилин зосереджувати </w:t>
      </w:r>
      <w:proofErr w:type="gramStart"/>
      <w:r w:rsidRPr="0004444D">
        <w:t>св</w:t>
      </w:r>
      <w:proofErr w:type="gramEnd"/>
      <w:r w:rsidRPr="0004444D">
        <w:t>ій розум на диханні, - ви досягли успіху в розслабленні розуму і тіла.</w:t>
      </w:r>
    </w:p>
    <w:p w:rsidR="00916991" w:rsidRPr="0004444D" w:rsidRDefault="00916991" w:rsidP="00916991">
      <w:r w:rsidRPr="0004444D">
        <w:t xml:space="preserve">Тривалість: Чим триваліше практика цієї асани, тим краще. Зосередження: На диханні і </w:t>
      </w:r>
      <w:proofErr w:type="gramStart"/>
      <w:r w:rsidRPr="0004444D">
        <w:t>п</w:t>
      </w:r>
      <w:proofErr w:type="gramEnd"/>
      <w:r w:rsidRPr="0004444D">
        <w:t>ідрахунку вдихів і видихів.</w:t>
      </w:r>
    </w:p>
    <w:p w:rsidR="00916991" w:rsidRPr="0004444D" w:rsidRDefault="00916991" w:rsidP="00916991">
      <w:r w:rsidRPr="0004444D">
        <w:t xml:space="preserve">Користь практики: Шавасана розслабляє всю психофізіологічну систему в цілому. Найкраще виконувати цю асану перед сном, до або </w:t>
      </w:r>
      <w:proofErr w:type="gramStart"/>
      <w:r w:rsidRPr="0004444D">
        <w:t>п</w:t>
      </w:r>
      <w:proofErr w:type="gramEnd"/>
      <w:r w:rsidRPr="0004444D">
        <w:t>ід час виконання індивідуальної програми занять йогою і після динамічних вправ (наприклад, після сурья-намаскар)</w:t>
      </w:r>
      <w:r w:rsidR="00F3616B" w:rsidRPr="0004444D">
        <w:t xml:space="preserve"> [</w:t>
      </w:r>
      <w:fldSimple w:instr=" REF _Ref152544243 \r \h  \* MERGEFORMAT ">
        <w:r w:rsidR="00983727" w:rsidRPr="0004444D">
          <w:t>49</w:t>
        </w:r>
      </w:fldSimple>
      <w:r w:rsidR="00F3616B" w:rsidRPr="0004444D">
        <w:t>].</w:t>
      </w:r>
      <w:r w:rsidRPr="0004444D">
        <w:t>.</w:t>
      </w:r>
    </w:p>
    <w:p w:rsidR="00F4667B" w:rsidRPr="0004444D" w:rsidRDefault="00330881" w:rsidP="00F4667B">
      <w:r w:rsidRPr="0004444D">
        <w:t>Йога</w:t>
      </w:r>
      <w:r w:rsidR="00F4667B" w:rsidRPr="0004444D">
        <w:t xml:space="preserve"> для </w:t>
      </w:r>
      <w:r w:rsidR="005E615E" w:rsidRPr="0004444D">
        <w:rPr>
          <w:lang w:val="uk-UA"/>
        </w:rPr>
        <w:t>учнів</w:t>
      </w:r>
      <w:r w:rsidR="00F4667B" w:rsidRPr="0004444D">
        <w:t xml:space="preserve"> старшого шкільного ві</w:t>
      </w:r>
      <w:proofErr w:type="gramStart"/>
      <w:r w:rsidR="00F4667B" w:rsidRPr="0004444D">
        <w:t>ку – це</w:t>
      </w:r>
      <w:proofErr w:type="gramEnd"/>
      <w:r w:rsidR="00F4667B" w:rsidRPr="0004444D">
        <w:t xml:space="preserve"> гармонійно складена суглобова гімнастика, плюс комплекси не складних асан і пранаям. Складність виконання вправ в ній йде від простих вправ </w:t>
      </w:r>
      <w:proofErr w:type="gramStart"/>
      <w:r w:rsidR="00F4667B" w:rsidRPr="0004444D">
        <w:t>до б</w:t>
      </w:r>
      <w:proofErr w:type="gramEnd"/>
      <w:r w:rsidR="00F4667B" w:rsidRPr="0004444D">
        <w:t xml:space="preserve">ільш складних. На </w:t>
      </w:r>
      <w:proofErr w:type="gramStart"/>
      <w:r w:rsidR="00F4667B" w:rsidRPr="0004444D">
        <w:t>п</w:t>
      </w:r>
      <w:proofErr w:type="gramEnd"/>
      <w:r w:rsidR="00F4667B" w:rsidRPr="0004444D">
        <w:t xml:space="preserve">ідтвердження своїх слів ми можемо проаналізувати, які техніки даються у великих школах Йоги. У Школі Йога Гуру Ар Сантема дається суглобова гімнастика на 50 вправ, опрацьовуються </w:t>
      </w:r>
      <w:proofErr w:type="gramStart"/>
      <w:r w:rsidR="00F4667B" w:rsidRPr="0004444D">
        <w:t>вс</w:t>
      </w:r>
      <w:proofErr w:type="gramEnd"/>
      <w:r w:rsidR="00F4667B" w:rsidRPr="0004444D">
        <w:t xml:space="preserve">і великі й дрібні суглоби. Основою відомих </w:t>
      </w:r>
      <w:proofErr w:type="gramStart"/>
      <w:r w:rsidR="00F4667B" w:rsidRPr="0004444D">
        <w:t>вс</w:t>
      </w:r>
      <w:proofErr w:type="gramEnd"/>
      <w:r w:rsidR="00F4667B" w:rsidRPr="0004444D">
        <w:t xml:space="preserve">ім 10-денних семінарів Норбекова по відновленню зору є суглобова гімнастика. Українська Федерація Йоги, створена колишнім учнем Ар Сантема Сафроновим А.Г., теж дає </w:t>
      </w:r>
      <w:proofErr w:type="gramStart"/>
      <w:r w:rsidR="00F4667B" w:rsidRPr="0004444D">
        <w:t>на</w:t>
      </w:r>
      <w:proofErr w:type="gramEnd"/>
      <w:r w:rsidR="00F4667B" w:rsidRPr="0004444D">
        <w:t xml:space="preserve"> </w:t>
      </w:r>
      <w:proofErr w:type="gramStart"/>
      <w:r w:rsidR="00F4667B" w:rsidRPr="0004444D">
        <w:t>початку</w:t>
      </w:r>
      <w:proofErr w:type="gramEnd"/>
      <w:r w:rsidR="00F4667B" w:rsidRPr="0004444D">
        <w:t xml:space="preserve"> своїх занять спрощений синтез цих двох гімнастики. Популярна на даний час гімнастика Хаду Звіада Арабулі також є різновидом суглобової гімнастики, що робить акцент на роботу м’язів антагоністів. Відомим варіантом суглобової гімнастики для великих суглобів і хребта є комплекс Око</w:t>
      </w:r>
      <w:proofErr w:type="gramStart"/>
      <w:r w:rsidR="00F4667B" w:rsidRPr="0004444D">
        <w:t xml:space="preserve"> В</w:t>
      </w:r>
      <w:proofErr w:type="gramEnd"/>
      <w:r w:rsidR="00F4667B" w:rsidRPr="0004444D">
        <w:t>ідродження. Її відмінність у виконанні вправ на парадоксальному подиху. Якщо ви прийдете на будь-яке тренування єдиноборств, будь то Айкідо, Карате, завжди є розминка, що розігрі</w:t>
      </w:r>
      <w:proofErr w:type="gramStart"/>
      <w:r w:rsidR="00F4667B" w:rsidRPr="0004444D">
        <w:t>ває т</w:t>
      </w:r>
      <w:proofErr w:type="gramEnd"/>
      <w:r w:rsidR="00F4667B" w:rsidRPr="0004444D">
        <w:t>іло й розминає основні суглоби. І займає вона від третини до половини часу</w:t>
      </w:r>
      <w:r w:rsidR="00F4667B" w:rsidRPr="0004444D">
        <w:rPr>
          <w:spacing w:val="-5"/>
        </w:rPr>
        <w:t xml:space="preserve"> </w:t>
      </w:r>
      <w:r w:rsidR="00F4667B" w:rsidRPr="0004444D">
        <w:t>тренування</w:t>
      </w:r>
      <w:r w:rsidR="000232EC" w:rsidRPr="0004444D">
        <w:t xml:space="preserve"> [</w:t>
      </w:r>
      <w:fldSimple w:instr=" REF _Ref152544657 \r \h  \* MERGEFORMAT ">
        <w:r w:rsidR="00983727" w:rsidRPr="0004444D">
          <w:t>25</w:t>
        </w:r>
      </w:fldSimple>
      <w:r w:rsidR="000232EC" w:rsidRPr="0004444D">
        <w:t xml:space="preserve">, </w:t>
      </w:r>
      <w:fldSimple w:instr=" REF _Hlk135991878 \r \h  \* MERGEFORMAT ">
        <w:r w:rsidR="00983727" w:rsidRPr="0004444D">
          <w:t>26</w:t>
        </w:r>
      </w:fldSimple>
      <w:r w:rsidR="000232EC" w:rsidRPr="0004444D">
        <w:t xml:space="preserve">, </w:t>
      </w:r>
      <w:fldSimple w:instr=" REF _Ref152544726 \r \h  \* MERGEFORMAT ">
        <w:r w:rsidR="00983727" w:rsidRPr="0004444D">
          <w:t>55</w:t>
        </w:r>
      </w:fldSimple>
      <w:r w:rsidR="000232EC" w:rsidRPr="0004444D">
        <w:t>].</w:t>
      </w:r>
    </w:p>
    <w:p w:rsidR="00F4667B" w:rsidRPr="0004444D" w:rsidRDefault="00F4667B" w:rsidP="00F4667B">
      <w:r w:rsidRPr="0004444D">
        <w:t xml:space="preserve">Отже, </w:t>
      </w:r>
      <w:r w:rsidR="00330881" w:rsidRPr="0004444D">
        <w:t>Йога</w:t>
      </w:r>
      <w:r w:rsidRPr="0004444D">
        <w:t xml:space="preserve"> для </w:t>
      </w:r>
      <w:r w:rsidR="00D30D75" w:rsidRPr="0004444D">
        <w:rPr>
          <w:lang w:val="uk-UA"/>
        </w:rPr>
        <w:t>учнів</w:t>
      </w:r>
      <w:r w:rsidRPr="0004444D">
        <w:t xml:space="preserve"> старшого шкільного ві</w:t>
      </w:r>
      <w:proofErr w:type="gramStart"/>
      <w:r w:rsidRPr="0004444D">
        <w:t>ку – це</w:t>
      </w:r>
      <w:proofErr w:type="gramEnd"/>
      <w:r w:rsidRPr="0004444D">
        <w:t xml:space="preserve"> </w:t>
      </w:r>
      <w:r w:rsidR="000F2698" w:rsidRPr="0004444D">
        <w:rPr>
          <w:lang w:val="uk-UA"/>
        </w:rPr>
        <w:t xml:space="preserve">можливість ознайомитись з </w:t>
      </w:r>
      <w:r w:rsidRPr="0004444D">
        <w:t>вправ</w:t>
      </w:r>
      <w:r w:rsidR="000F2698" w:rsidRPr="0004444D">
        <w:rPr>
          <w:lang w:val="uk-UA"/>
        </w:rPr>
        <w:t>ам</w:t>
      </w:r>
      <w:r w:rsidRPr="0004444D">
        <w:t xml:space="preserve">и, які поновлюють рухливість суглобів, зв’язкового </w:t>
      </w:r>
      <w:r w:rsidRPr="0004444D">
        <w:lastRenderedPageBreak/>
        <w:t xml:space="preserve">апарату, гармонійно розвивають м’язи антагоністи (згиначі - розгиначі). Так як вправи суглобної гімнастики досить прості, то починати </w:t>
      </w:r>
      <w:r w:rsidR="00330881" w:rsidRPr="0004444D">
        <w:t>Йогу</w:t>
      </w:r>
      <w:r w:rsidRPr="0004444D">
        <w:t xml:space="preserve"> з виконання суглобової гімнастики може особа будь-якої будови тіла, фізичної </w:t>
      </w:r>
      <w:proofErr w:type="gramStart"/>
      <w:r w:rsidRPr="0004444D">
        <w:t>п</w:t>
      </w:r>
      <w:proofErr w:type="gramEnd"/>
      <w:r w:rsidRPr="0004444D">
        <w:t xml:space="preserve">ідготовки. І при цьому вона навчиться багатьом навичкам, які використовуються у складних і більш витончених техніках </w:t>
      </w:r>
      <w:r w:rsidR="00330881" w:rsidRPr="0004444D">
        <w:t>Йоги</w:t>
      </w:r>
      <w:r w:rsidRPr="0004444D">
        <w:t xml:space="preserve">, концентрації та утриманню уваги на різних частинах свого організму, вмінню під час виконання вправ розслаблювати </w:t>
      </w:r>
      <w:proofErr w:type="gramStart"/>
      <w:r w:rsidRPr="0004444D">
        <w:t>вс</w:t>
      </w:r>
      <w:proofErr w:type="gramEnd"/>
      <w:r w:rsidRPr="0004444D">
        <w:t>і м’язи, не задіяні для їх виконання, вмінню регулювати ритм дихання та поєднувати його з виконанням вправи, вмінню поєднувати ритм вимови мантр (психологічних настанов) з ритмом виконання</w:t>
      </w:r>
      <w:r w:rsidRPr="0004444D">
        <w:rPr>
          <w:spacing w:val="-19"/>
        </w:rPr>
        <w:t xml:space="preserve"> </w:t>
      </w:r>
      <w:r w:rsidRPr="0004444D">
        <w:t>вправи.</w:t>
      </w:r>
    </w:p>
    <w:p w:rsidR="00F4667B" w:rsidRPr="0004444D" w:rsidRDefault="00F4667B" w:rsidP="00F4667B"/>
    <w:p w:rsidR="004707DE" w:rsidRPr="0004444D" w:rsidRDefault="004707DE" w:rsidP="00072720">
      <w:pPr>
        <w:pStyle w:val="2"/>
        <w:numPr>
          <w:ilvl w:val="1"/>
          <w:numId w:val="0"/>
        </w:numPr>
        <w:suppressAutoHyphens/>
        <w:ind w:left="1560" w:hanging="851"/>
        <w:rPr>
          <w:lang w:val="uk-UA"/>
        </w:rPr>
      </w:pPr>
      <w:bookmarkStart w:id="15" w:name="_Toc152545727"/>
      <w:r w:rsidRPr="0004444D">
        <w:rPr>
          <w:lang w:val="uk-UA"/>
        </w:rPr>
        <w:t>1.2.2.</w:t>
      </w:r>
      <w:r w:rsidR="009354CB" w:rsidRPr="0004444D">
        <w:rPr>
          <w:lang w:val="uk-UA"/>
        </w:rPr>
        <w:t xml:space="preserve"> </w:t>
      </w:r>
      <w:r w:rsidRPr="0004444D">
        <w:rPr>
          <w:lang w:val="uk-UA"/>
        </w:rPr>
        <w:t>А</w:t>
      </w:r>
      <w:r w:rsidRPr="0004444D">
        <w:t>еро-йог</w:t>
      </w:r>
      <w:r w:rsidRPr="0004444D">
        <w:rPr>
          <w:lang w:val="uk-UA"/>
        </w:rPr>
        <w:t>а як інноваційна форма йогічних практик: історія розвитку, основні принципи та засоби</w:t>
      </w:r>
      <w:bookmarkEnd w:id="15"/>
    </w:p>
    <w:p w:rsidR="004707DE" w:rsidRPr="0004444D" w:rsidRDefault="004707DE" w:rsidP="004707DE">
      <w:pPr>
        <w:pStyle w:val="a4"/>
        <w:ind w:left="1080"/>
        <w:rPr>
          <w:rFonts w:asciiTheme="majorBidi" w:hAnsiTheme="majorBidi" w:cstheme="majorBidi"/>
          <w:szCs w:val="28"/>
        </w:rPr>
      </w:pPr>
    </w:p>
    <w:p w:rsidR="004707DE" w:rsidRPr="0004444D" w:rsidRDefault="004707DE" w:rsidP="004707DE">
      <w:pPr>
        <w:contextualSpacing/>
        <w:rPr>
          <w:rFonts w:asciiTheme="majorBidi" w:hAnsiTheme="majorBidi" w:cstheme="majorBidi"/>
          <w:szCs w:val="28"/>
        </w:rPr>
      </w:pPr>
      <w:r w:rsidRPr="0004444D">
        <w:rPr>
          <w:rFonts w:asciiTheme="majorBidi" w:hAnsiTheme="majorBidi" w:cstheme="majorBidi"/>
          <w:szCs w:val="28"/>
        </w:rPr>
        <w:t xml:space="preserve">На початку XXI століття виникла </w:t>
      </w:r>
      <w:proofErr w:type="gramStart"/>
      <w:r w:rsidRPr="0004444D">
        <w:rPr>
          <w:rFonts w:asciiTheme="majorBidi" w:hAnsiTheme="majorBidi" w:cstheme="majorBidi"/>
          <w:szCs w:val="28"/>
        </w:rPr>
        <w:t>нова</w:t>
      </w:r>
      <w:proofErr w:type="gramEnd"/>
      <w:r w:rsidRPr="0004444D">
        <w:rPr>
          <w:rFonts w:asciiTheme="majorBidi" w:hAnsiTheme="majorBidi" w:cstheme="majorBidi"/>
          <w:szCs w:val="28"/>
        </w:rPr>
        <w:t xml:space="preserve"> галузь йоги - аеро-йога. Ця інноваційна форма практики отримала своє походження завдяки поєднанню йоги та </w:t>
      </w:r>
      <w:r w:rsidR="00E14BDB" w:rsidRPr="0004444D">
        <w:rPr>
          <w:rFonts w:asciiTheme="majorBidi" w:hAnsiTheme="majorBidi" w:cstheme="majorBidi"/>
          <w:szCs w:val="28"/>
        </w:rPr>
        <w:t>спец</w:t>
      </w:r>
      <w:r w:rsidR="00E14BDB" w:rsidRPr="0004444D">
        <w:rPr>
          <w:rFonts w:asciiTheme="majorBidi" w:hAnsiTheme="majorBidi" w:cstheme="majorBidi"/>
          <w:szCs w:val="28"/>
          <w:lang w:val="uk-UA"/>
        </w:rPr>
        <w:t>і</w:t>
      </w:r>
      <w:r w:rsidR="00E14BDB" w:rsidRPr="0004444D">
        <w:rPr>
          <w:rFonts w:asciiTheme="majorBidi" w:hAnsiTheme="majorBidi" w:cstheme="majorBidi"/>
          <w:szCs w:val="28"/>
        </w:rPr>
        <w:t>альних засобі</w:t>
      </w:r>
      <w:proofErr w:type="gramStart"/>
      <w:r w:rsidR="00E14BDB" w:rsidRPr="0004444D">
        <w:rPr>
          <w:rFonts w:asciiTheme="majorBidi" w:hAnsiTheme="majorBidi" w:cstheme="majorBidi"/>
          <w:szCs w:val="28"/>
        </w:rPr>
        <w:t>в</w:t>
      </w:r>
      <w:proofErr w:type="gramEnd"/>
      <w:r w:rsidR="00E14BDB" w:rsidRPr="0004444D">
        <w:rPr>
          <w:rFonts w:asciiTheme="majorBidi" w:hAnsiTheme="majorBidi" w:cstheme="majorBidi"/>
          <w:szCs w:val="28"/>
          <w:lang w:val="uk-UA"/>
        </w:rPr>
        <w:t xml:space="preserve">, </w:t>
      </w:r>
      <w:r w:rsidR="00E14BDB" w:rsidRPr="0004444D">
        <w:rPr>
          <w:rFonts w:asciiTheme="majorBidi" w:hAnsiTheme="majorBidi" w:cstheme="majorBidi"/>
          <w:szCs w:val="28"/>
        </w:rPr>
        <w:t>для полегшення певних асан</w:t>
      </w:r>
      <w:r w:rsidRPr="0004444D">
        <w:rPr>
          <w:rFonts w:asciiTheme="majorBidi" w:hAnsiTheme="majorBidi" w:cstheme="majorBidi"/>
          <w:szCs w:val="28"/>
        </w:rPr>
        <w:t xml:space="preserve">. Однак ідея використання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ідвісних стрічок та гамаків у йозі має свої корені в стародавніх традиціях [</w:t>
      </w:r>
      <w:fldSimple w:instr=" REF _Ref152543756 \r \h  \* MERGEFORMAT ">
        <w:r w:rsidR="00983727" w:rsidRPr="0004444D">
          <w:rPr>
            <w:rFonts w:asciiTheme="majorBidi" w:hAnsiTheme="majorBidi" w:cstheme="majorBidi"/>
            <w:szCs w:val="28"/>
          </w:rPr>
          <w:t>9</w:t>
        </w:r>
      </w:fldSimple>
      <w:r w:rsidRPr="0004444D">
        <w:rPr>
          <w:rFonts w:asciiTheme="majorBidi" w:hAnsiTheme="majorBidi" w:cstheme="majorBidi"/>
          <w:szCs w:val="28"/>
        </w:rPr>
        <w:t>].</w:t>
      </w:r>
    </w:p>
    <w:p w:rsidR="004707DE" w:rsidRPr="0004444D" w:rsidRDefault="004707DE" w:rsidP="004707DE">
      <w:pPr>
        <w:contextualSpacing/>
        <w:rPr>
          <w:rFonts w:asciiTheme="majorBidi" w:hAnsiTheme="majorBidi" w:cstheme="majorBidi"/>
          <w:szCs w:val="28"/>
        </w:rPr>
      </w:pPr>
      <w:r w:rsidRPr="0004444D">
        <w:rPr>
          <w:rFonts w:asciiTheme="majorBidi" w:hAnsiTheme="majorBidi" w:cstheme="majorBidi"/>
          <w:szCs w:val="28"/>
        </w:rPr>
        <w:t xml:space="preserve">Історія аеро-йоги </w:t>
      </w:r>
      <w:proofErr w:type="gramStart"/>
      <w:r w:rsidRPr="0004444D">
        <w:rPr>
          <w:rFonts w:asciiTheme="majorBidi" w:hAnsiTheme="majorBidi" w:cstheme="majorBidi"/>
          <w:szCs w:val="28"/>
        </w:rPr>
        <w:t>пов'язана</w:t>
      </w:r>
      <w:proofErr w:type="gramEnd"/>
      <w:r w:rsidRPr="0004444D">
        <w:rPr>
          <w:rFonts w:asciiTheme="majorBidi" w:hAnsiTheme="majorBidi" w:cstheme="majorBidi"/>
          <w:szCs w:val="28"/>
        </w:rPr>
        <w:t xml:space="preserve"> з багатьма елементами, включаючи </w:t>
      </w:r>
      <w:r w:rsidR="00E14BDB" w:rsidRPr="0004444D">
        <w:rPr>
          <w:rFonts w:asciiTheme="majorBidi" w:hAnsiTheme="majorBidi" w:cstheme="majorBidi"/>
          <w:szCs w:val="28"/>
          <w:lang w:val="uk-UA"/>
        </w:rPr>
        <w:t xml:space="preserve">інноваційні засоби </w:t>
      </w:r>
      <w:r w:rsidRPr="0004444D">
        <w:rPr>
          <w:rFonts w:asciiTheme="majorBidi" w:hAnsiTheme="majorBidi" w:cstheme="majorBidi"/>
          <w:szCs w:val="28"/>
        </w:rPr>
        <w:t xml:space="preserve"> та традиційні йогічні техніки. Деякі джерела вказують, що аеро-йога виникла в Індії, де йогі використовували гамаки для полегшення певних асан та розтяжок. Проте, цей вид йоги набув широкої популярності завдяки сучасним вчителям та практикам, які впроваджуют</w:t>
      </w:r>
      <w:r w:rsidR="008F4BB6" w:rsidRPr="0004444D">
        <w:rPr>
          <w:rFonts w:asciiTheme="majorBidi" w:hAnsiTheme="majorBidi" w:cstheme="majorBidi"/>
          <w:szCs w:val="28"/>
        </w:rPr>
        <w:t>ь нові елементи у класичну йогу</w:t>
      </w:r>
    </w:p>
    <w:p w:rsidR="004707DE" w:rsidRPr="0004444D" w:rsidRDefault="004707DE" w:rsidP="004707DE">
      <w:pPr>
        <w:contextualSpacing/>
        <w:rPr>
          <w:rFonts w:asciiTheme="majorBidi" w:hAnsiTheme="majorBidi" w:cstheme="majorBidi"/>
          <w:szCs w:val="28"/>
        </w:rPr>
      </w:pPr>
      <w:r w:rsidRPr="0004444D">
        <w:rPr>
          <w:rFonts w:asciiTheme="majorBidi" w:hAnsiTheme="majorBidi" w:cstheme="majorBidi"/>
          <w:szCs w:val="28"/>
        </w:rPr>
        <w:t xml:space="preserve">Аеро-йога отримала визнання завдяки своєму непередбачуваному та захоплюючому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 xml:space="preserve">ідходу до йогічної практики.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ідвішення в гамаках дозволяє практикам виконувати асани в повітрі, що полегшує навантаження на суглоби та м'язи [</w:t>
      </w:r>
      <w:fldSimple w:instr=" REF _Ref152543822 \r \h  \* MERGEFORMAT ">
        <w:r w:rsidR="00983727" w:rsidRPr="0004444D">
          <w:rPr>
            <w:rFonts w:asciiTheme="majorBidi" w:hAnsiTheme="majorBidi" w:cstheme="majorBidi"/>
            <w:szCs w:val="28"/>
          </w:rPr>
          <w:t>44</w:t>
        </w:r>
      </w:fldSimple>
      <w:r w:rsidRPr="0004444D">
        <w:rPr>
          <w:rFonts w:asciiTheme="majorBidi" w:hAnsiTheme="majorBidi" w:cstheme="majorBidi"/>
          <w:szCs w:val="28"/>
        </w:rPr>
        <w:t>].</w:t>
      </w:r>
    </w:p>
    <w:p w:rsidR="004707DE" w:rsidRPr="0004444D" w:rsidRDefault="004707DE" w:rsidP="004707DE">
      <w:pPr>
        <w:contextualSpacing/>
        <w:rPr>
          <w:rFonts w:asciiTheme="majorBidi" w:hAnsiTheme="majorBidi" w:cstheme="majorBidi"/>
          <w:szCs w:val="28"/>
        </w:rPr>
      </w:pPr>
      <w:proofErr w:type="gramStart"/>
      <w:r w:rsidRPr="0004444D">
        <w:rPr>
          <w:rFonts w:asciiTheme="majorBidi" w:hAnsiTheme="majorBidi" w:cstheme="majorBidi"/>
          <w:szCs w:val="28"/>
        </w:rPr>
        <w:lastRenderedPageBreak/>
        <w:t>З</w:t>
      </w:r>
      <w:proofErr w:type="gramEnd"/>
      <w:r w:rsidRPr="0004444D">
        <w:rPr>
          <w:rFonts w:asciiTheme="majorBidi" w:hAnsiTheme="majorBidi" w:cstheme="majorBidi"/>
          <w:szCs w:val="28"/>
        </w:rPr>
        <w:t xml:space="preserve"> часом аеро-йога розповсюдилася по всьому світу, привертаючи увагу як досвідчених йогів, так і новачків. Цей стиль йоги отримав підтримку від численних студій та вчителів, які впроваджують уроки з використанням гамаків.</w:t>
      </w:r>
    </w:p>
    <w:p w:rsidR="004707DE" w:rsidRPr="0004444D" w:rsidRDefault="004707DE" w:rsidP="004707DE">
      <w:pPr>
        <w:contextualSpacing/>
        <w:rPr>
          <w:rFonts w:asciiTheme="majorBidi" w:hAnsiTheme="majorBidi" w:cstheme="majorBidi"/>
          <w:szCs w:val="28"/>
        </w:rPr>
      </w:pPr>
      <w:r w:rsidRPr="0004444D">
        <w:rPr>
          <w:rFonts w:asciiTheme="majorBidi" w:hAnsiTheme="majorBidi" w:cstheme="majorBidi"/>
          <w:szCs w:val="28"/>
        </w:rPr>
        <w:t xml:space="preserve">Історія аеро-йоги ще раз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 xml:space="preserve">ідкреслює гнучкість та творчий потенціал йогічної практики. Невпинний пошук нових способів покращення фізичного та психічного здоров'я приводить до появи нових напрямків, які збагачують </w:t>
      </w:r>
      <w:proofErr w:type="gramStart"/>
      <w:r w:rsidRPr="0004444D">
        <w:rPr>
          <w:rFonts w:asciiTheme="majorBidi" w:hAnsiTheme="majorBidi" w:cstheme="majorBidi"/>
          <w:szCs w:val="28"/>
        </w:rPr>
        <w:t>св</w:t>
      </w:r>
      <w:proofErr w:type="gramEnd"/>
      <w:r w:rsidRPr="0004444D">
        <w:rPr>
          <w:rFonts w:asciiTheme="majorBidi" w:hAnsiTheme="majorBidi" w:cstheme="majorBidi"/>
          <w:szCs w:val="28"/>
        </w:rPr>
        <w:t>іт йоги.</w:t>
      </w:r>
    </w:p>
    <w:p w:rsidR="004707DE" w:rsidRPr="0004444D" w:rsidRDefault="004707DE" w:rsidP="004707DE">
      <w:pPr>
        <w:contextualSpacing/>
        <w:rPr>
          <w:rFonts w:asciiTheme="majorBidi" w:hAnsiTheme="majorBidi" w:cstheme="majorBidi"/>
          <w:szCs w:val="28"/>
        </w:rPr>
      </w:pPr>
      <w:r w:rsidRPr="0004444D">
        <w:rPr>
          <w:rFonts w:asciiTheme="majorBidi" w:hAnsiTheme="majorBidi" w:cstheme="majorBidi"/>
          <w:szCs w:val="28"/>
        </w:rPr>
        <w:t xml:space="preserve">Наукове вивчення аеро-йоги привернуло увагу багатьох вчених та </w:t>
      </w:r>
      <w:proofErr w:type="gramStart"/>
      <w:r w:rsidRPr="0004444D">
        <w:rPr>
          <w:rFonts w:asciiTheme="majorBidi" w:hAnsiTheme="majorBidi" w:cstheme="majorBidi"/>
          <w:szCs w:val="28"/>
        </w:rPr>
        <w:t>досл</w:t>
      </w:r>
      <w:proofErr w:type="gramEnd"/>
      <w:r w:rsidRPr="0004444D">
        <w:rPr>
          <w:rFonts w:asciiTheme="majorBidi" w:hAnsiTheme="majorBidi" w:cstheme="majorBidi"/>
          <w:szCs w:val="28"/>
        </w:rPr>
        <w:t>ідників, які цікавляться впливом цієї інноваційної форми йоги на фізичне і психічне здоров'я. Деякі вчені вивчають вплив аеро-йоги на м'язову активність, гнучкість та баланс, тоді як інші зосереджуються на її ефективності для стресового релаксації та покращення психічного благополуччя [</w:t>
      </w:r>
      <w:fldSimple w:instr=" REF _Ref152545321 \r \h  \* MERGEFORMAT ">
        <w:r w:rsidR="00983727" w:rsidRPr="0004444D">
          <w:rPr>
            <w:rFonts w:asciiTheme="majorBidi" w:hAnsiTheme="majorBidi" w:cstheme="majorBidi"/>
            <w:szCs w:val="28"/>
          </w:rPr>
          <w:t>47</w:t>
        </w:r>
      </w:fldSimple>
      <w:r w:rsidRPr="0004444D">
        <w:rPr>
          <w:rFonts w:asciiTheme="majorBidi" w:hAnsiTheme="majorBidi" w:cstheme="majorBidi"/>
          <w:szCs w:val="28"/>
        </w:rPr>
        <w:t xml:space="preserve">]. </w:t>
      </w:r>
    </w:p>
    <w:p w:rsidR="004707DE" w:rsidRPr="0004444D" w:rsidRDefault="004707DE" w:rsidP="004707DE">
      <w:pPr>
        <w:contextualSpacing/>
        <w:rPr>
          <w:rFonts w:asciiTheme="majorBidi" w:hAnsiTheme="majorBidi" w:cstheme="majorBidi"/>
          <w:szCs w:val="28"/>
        </w:rPr>
      </w:pPr>
      <w:r w:rsidRPr="0004444D">
        <w:rPr>
          <w:rFonts w:asciiTheme="majorBidi" w:hAnsiTheme="majorBidi" w:cstheme="majorBidi"/>
          <w:szCs w:val="28"/>
        </w:rPr>
        <w:t xml:space="preserve">Б. К. С. Айєнґар (Беллур Кришнамачар Сундарараджа Айєнґар), відомий вчитель йоги, широко визнаний як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 xml:space="preserve">іонер у впровадженні використання реквізитів для поліпшення практики йоги. Народився в 1918 році і помер у 2014 році, вплив Айєнґара на </w:t>
      </w:r>
      <w:proofErr w:type="gramStart"/>
      <w:r w:rsidRPr="0004444D">
        <w:rPr>
          <w:rFonts w:asciiTheme="majorBidi" w:hAnsiTheme="majorBidi" w:cstheme="majorBidi"/>
          <w:szCs w:val="28"/>
        </w:rPr>
        <w:t>св</w:t>
      </w:r>
      <w:proofErr w:type="gramEnd"/>
      <w:r w:rsidRPr="0004444D">
        <w:rPr>
          <w:rFonts w:asciiTheme="majorBidi" w:hAnsiTheme="majorBidi" w:cstheme="majorBidi"/>
          <w:szCs w:val="28"/>
        </w:rPr>
        <w:t xml:space="preserve">іт йоги є глибоким. Він розробив стиль йоги Айєнґар, який наголошує на точності, вирівнюванні та використанні </w:t>
      </w:r>
      <w:proofErr w:type="gramStart"/>
      <w:r w:rsidRPr="0004444D">
        <w:rPr>
          <w:rFonts w:asciiTheme="majorBidi" w:hAnsiTheme="majorBidi" w:cstheme="majorBidi"/>
          <w:szCs w:val="28"/>
        </w:rPr>
        <w:t>р</w:t>
      </w:r>
      <w:proofErr w:type="gramEnd"/>
      <w:r w:rsidRPr="0004444D">
        <w:rPr>
          <w:rFonts w:asciiTheme="majorBidi" w:hAnsiTheme="majorBidi" w:cstheme="majorBidi"/>
          <w:szCs w:val="28"/>
        </w:rPr>
        <w:t>ізних реквізитів для допомоги практикам у досягненні правильних поз.</w:t>
      </w:r>
    </w:p>
    <w:p w:rsidR="004707DE" w:rsidRPr="0004444D" w:rsidRDefault="004707DE" w:rsidP="004707DE">
      <w:pPr>
        <w:contextualSpacing/>
        <w:rPr>
          <w:rFonts w:asciiTheme="majorBidi" w:hAnsiTheme="majorBidi" w:cstheme="majorBidi"/>
          <w:szCs w:val="28"/>
        </w:rPr>
      </w:pPr>
      <w:r w:rsidRPr="0004444D">
        <w:rPr>
          <w:rFonts w:asciiTheme="majorBidi" w:hAnsiTheme="majorBidi" w:cstheme="majorBidi"/>
          <w:szCs w:val="28"/>
        </w:rPr>
        <w:t xml:space="preserve">Інноваційний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 xml:space="preserve">ідхід Айєнґара до йоги включав в себе використання реквізитів, таких як блоки, ремені, ковдри та веревкові стінки, які стали загальним видовищем у багатьох йога-студіях. </w:t>
      </w:r>
      <w:proofErr w:type="gramStart"/>
      <w:r w:rsidRPr="0004444D">
        <w:rPr>
          <w:rFonts w:asciiTheme="majorBidi" w:hAnsiTheme="majorBidi" w:cstheme="majorBidi"/>
          <w:szCs w:val="28"/>
        </w:rPr>
        <w:t>Ц</w:t>
      </w:r>
      <w:proofErr w:type="gramEnd"/>
      <w:r w:rsidRPr="0004444D">
        <w:rPr>
          <w:rFonts w:asciiTheme="majorBidi" w:hAnsiTheme="majorBidi" w:cstheme="majorBidi"/>
          <w:szCs w:val="28"/>
        </w:rPr>
        <w:t>і реквізити використовуються для підтримки студентів у досягненні правильного вирівнювання, запобіганні напруження та поглибленні їхньої практики [</w:t>
      </w:r>
      <w:fldSimple w:instr=" REF _Ref152545334 \r \h  \* MERGEFORMAT ">
        <w:r w:rsidR="00983727" w:rsidRPr="0004444D">
          <w:rPr>
            <w:rFonts w:asciiTheme="majorBidi" w:hAnsiTheme="majorBidi" w:cstheme="majorBidi"/>
            <w:szCs w:val="28"/>
          </w:rPr>
          <w:t>51</w:t>
        </w:r>
      </w:fldSimple>
      <w:r w:rsidRPr="0004444D">
        <w:rPr>
          <w:rFonts w:asciiTheme="majorBidi" w:hAnsiTheme="majorBidi" w:cstheme="majorBidi"/>
          <w:szCs w:val="28"/>
        </w:rPr>
        <w:t>].</w:t>
      </w:r>
    </w:p>
    <w:p w:rsidR="004707DE" w:rsidRPr="0004444D" w:rsidRDefault="004707DE" w:rsidP="004707DE">
      <w:pPr>
        <w:contextualSpacing/>
        <w:rPr>
          <w:rFonts w:asciiTheme="majorBidi" w:hAnsiTheme="majorBidi" w:cstheme="majorBidi"/>
          <w:szCs w:val="28"/>
        </w:rPr>
      </w:pPr>
      <w:r w:rsidRPr="0004444D">
        <w:rPr>
          <w:rFonts w:asciiTheme="majorBidi" w:hAnsiTheme="majorBidi" w:cstheme="majorBidi"/>
          <w:szCs w:val="28"/>
        </w:rPr>
        <w:t xml:space="preserve">Зокрема, Айєнґар також впровадив використання йога-гойдалок, що дозволяли студентам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 xml:space="preserve">ідвішуватися зі стелі під час практики. Це додавало аеродинамічний елемент до традиційної практики, надаючи практикам унікальний та ефективний спосіб вивчення поз йоги. Використання </w:t>
      </w:r>
      <w:r w:rsidRPr="0004444D">
        <w:rPr>
          <w:rFonts w:asciiTheme="majorBidi" w:hAnsiTheme="majorBidi" w:cstheme="majorBidi"/>
          <w:szCs w:val="28"/>
        </w:rPr>
        <w:lastRenderedPageBreak/>
        <w:t xml:space="preserve">реквізитів, включаючи йога-гойдалки, стало невід'ємною частиною йоги Айєнґар, впливаючи та надихаючи йогів та інструкторів по всьому </w:t>
      </w:r>
      <w:proofErr w:type="gramStart"/>
      <w:r w:rsidRPr="0004444D">
        <w:rPr>
          <w:rFonts w:asciiTheme="majorBidi" w:hAnsiTheme="majorBidi" w:cstheme="majorBidi"/>
          <w:szCs w:val="28"/>
        </w:rPr>
        <w:t>св</w:t>
      </w:r>
      <w:proofErr w:type="gramEnd"/>
      <w:r w:rsidRPr="0004444D">
        <w:rPr>
          <w:rFonts w:asciiTheme="majorBidi" w:hAnsiTheme="majorBidi" w:cstheme="majorBidi"/>
          <w:szCs w:val="28"/>
        </w:rPr>
        <w:t>іту.</w:t>
      </w:r>
    </w:p>
    <w:p w:rsidR="004707DE" w:rsidRPr="0004444D" w:rsidRDefault="004707DE" w:rsidP="004707DE">
      <w:pPr>
        <w:contextualSpacing/>
        <w:rPr>
          <w:rFonts w:asciiTheme="majorBidi" w:hAnsiTheme="majorBidi" w:cstheme="majorBidi"/>
          <w:szCs w:val="28"/>
        </w:rPr>
      </w:pPr>
      <w:r w:rsidRPr="0004444D">
        <w:rPr>
          <w:rFonts w:asciiTheme="majorBidi" w:hAnsiTheme="majorBidi" w:cstheme="majorBidi"/>
          <w:szCs w:val="28"/>
        </w:rPr>
        <w:t xml:space="preserve">Акцент Айєнґара на точності та використання реквізитів сприяв доступності йоги для осіб </w:t>
      </w:r>
      <w:proofErr w:type="gramStart"/>
      <w:r w:rsidRPr="0004444D">
        <w:rPr>
          <w:rFonts w:asciiTheme="majorBidi" w:hAnsiTheme="majorBidi" w:cstheme="majorBidi"/>
          <w:szCs w:val="28"/>
        </w:rPr>
        <w:t>р</w:t>
      </w:r>
      <w:proofErr w:type="gramEnd"/>
      <w:r w:rsidRPr="0004444D">
        <w:rPr>
          <w:rFonts w:asciiTheme="majorBidi" w:hAnsiTheme="majorBidi" w:cstheme="majorBidi"/>
          <w:szCs w:val="28"/>
        </w:rPr>
        <w:t xml:space="preserve">ізного рівня навичок та фізичних здібностей. Його вчення залишає великий слід в еволюції йоги, роблячи її більш інклюзивною та пристосованою до </w:t>
      </w:r>
      <w:proofErr w:type="gramStart"/>
      <w:r w:rsidRPr="0004444D">
        <w:rPr>
          <w:rFonts w:asciiTheme="majorBidi" w:hAnsiTheme="majorBidi" w:cstheme="majorBidi"/>
          <w:szCs w:val="28"/>
        </w:rPr>
        <w:t>р</w:t>
      </w:r>
      <w:proofErr w:type="gramEnd"/>
      <w:r w:rsidRPr="0004444D">
        <w:rPr>
          <w:rFonts w:asciiTheme="majorBidi" w:hAnsiTheme="majorBidi" w:cstheme="majorBidi"/>
          <w:szCs w:val="28"/>
        </w:rPr>
        <w:t>ізноманітних тіл і потреб.</w:t>
      </w:r>
    </w:p>
    <w:p w:rsidR="004707DE" w:rsidRPr="0004444D" w:rsidRDefault="004707DE" w:rsidP="004707DE">
      <w:pPr>
        <w:contextualSpacing/>
        <w:rPr>
          <w:rFonts w:asciiTheme="majorBidi" w:hAnsiTheme="majorBidi" w:cstheme="majorBidi"/>
          <w:szCs w:val="28"/>
        </w:rPr>
      </w:pPr>
      <w:r w:rsidRPr="0004444D">
        <w:rPr>
          <w:rFonts w:asciiTheme="majorBidi" w:hAnsiTheme="majorBidi" w:cstheme="majorBidi"/>
          <w:szCs w:val="28"/>
        </w:rPr>
        <w:t xml:space="preserve">Подорож B.K.S. Айєнґара у </w:t>
      </w:r>
      <w:proofErr w:type="gramStart"/>
      <w:r w:rsidRPr="0004444D">
        <w:rPr>
          <w:rFonts w:asciiTheme="majorBidi" w:hAnsiTheme="majorBidi" w:cstheme="majorBidi"/>
          <w:szCs w:val="28"/>
        </w:rPr>
        <w:t>св</w:t>
      </w:r>
      <w:proofErr w:type="gramEnd"/>
      <w:r w:rsidRPr="0004444D">
        <w:rPr>
          <w:rFonts w:asciiTheme="majorBidi" w:hAnsiTheme="majorBidi" w:cstheme="majorBidi"/>
          <w:szCs w:val="28"/>
        </w:rPr>
        <w:t xml:space="preserve">іт йоги та впровадження засобів почалася з його власних труднощів. Молодий чоловік стикався з проблемами здоров'я, і йому представили йогу як засіб поліпшення самопочуття. Його відданість практиці привела його до навчання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ід керівництвом Т. Кришнамачарі, одного з провідних представників сучасної йоги [</w:t>
      </w:r>
      <w:fldSimple w:instr=" REF _Ref152544243 \r \h  \* MERGEFORMAT ">
        <w:r w:rsidR="00983727" w:rsidRPr="0004444D">
          <w:rPr>
            <w:rFonts w:asciiTheme="majorBidi" w:hAnsiTheme="majorBidi" w:cstheme="majorBidi"/>
            <w:szCs w:val="28"/>
          </w:rPr>
          <w:t>49</w:t>
        </w:r>
      </w:fldSimple>
      <w:r w:rsidRPr="0004444D">
        <w:rPr>
          <w:rFonts w:asciiTheme="majorBidi" w:hAnsiTheme="majorBidi" w:cstheme="majorBidi"/>
          <w:szCs w:val="28"/>
        </w:rPr>
        <w:t>].</w:t>
      </w:r>
    </w:p>
    <w:p w:rsidR="004707DE" w:rsidRPr="0004444D" w:rsidRDefault="004707DE" w:rsidP="004707DE">
      <w:pPr>
        <w:contextualSpacing/>
        <w:rPr>
          <w:rFonts w:asciiTheme="majorBidi" w:hAnsiTheme="majorBidi" w:cstheme="majorBidi"/>
          <w:szCs w:val="28"/>
        </w:rPr>
      </w:pPr>
      <w:proofErr w:type="gramStart"/>
      <w:r w:rsidRPr="0004444D">
        <w:rPr>
          <w:rFonts w:asciiTheme="majorBidi" w:hAnsiTheme="majorBidi" w:cstheme="majorBidi"/>
          <w:szCs w:val="28"/>
        </w:rPr>
        <w:t>Досл</w:t>
      </w:r>
      <w:proofErr w:type="gramEnd"/>
      <w:r w:rsidRPr="0004444D">
        <w:rPr>
          <w:rFonts w:asciiTheme="majorBidi" w:hAnsiTheme="majorBidi" w:cstheme="majorBidi"/>
          <w:szCs w:val="28"/>
        </w:rPr>
        <w:t xml:space="preserve">ідження поз йоги виявило важливість вирівнювання та точності для досягнення повного потенціалу кожної пози. Розпізнавши, що не </w:t>
      </w:r>
      <w:proofErr w:type="gramStart"/>
      <w:r w:rsidRPr="0004444D">
        <w:rPr>
          <w:rFonts w:asciiTheme="majorBidi" w:hAnsiTheme="majorBidi" w:cstheme="majorBidi"/>
          <w:szCs w:val="28"/>
        </w:rPr>
        <w:t>вс</w:t>
      </w:r>
      <w:proofErr w:type="gramEnd"/>
      <w:r w:rsidRPr="0004444D">
        <w:rPr>
          <w:rFonts w:asciiTheme="majorBidi" w:hAnsiTheme="majorBidi" w:cstheme="majorBidi"/>
          <w:szCs w:val="28"/>
        </w:rPr>
        <w:t>і мають однакову природну гнучкість чи фізичні здібності, він почав експериментувати з повсякденними об'єктами для надання підтримки й допомоги практикам.</w:t>
      </w:r>
    </w:p>
    <w:p w:rsidR="004707DE" w:rsidRPr="0004444D" w:rsidRDefault="004707DE" w:rsidP="004707DE">
      <w:pPr>
        <w:contextualSpacing/>
        <w:rPr>
          <w:rFonts w:asciiTheme="majorBidi" w:hAnsiTheme="majorBidi" w:cstheme="majorBidi"/>
          <w:szCs w:val="28"/>
        </w:rPr>
      </w:pPr>
      <w:proofErr w:type="gramStart"/>
      <w:r w:rsidRPr="0004444D">
        <w:rPr>
          <w:rFonts w:asciiTheme="majorBidi" w:hAnsiTheme="majorBidi" w:cstheme="majorBidi"/>
          <w:szCs w:val="28"/>
        </w:rPr>
        <w:t>Ц</w:t>
      </w:r>
      <w:proofErr w:type="gramEnd"/>
      <w:r w:rsidRPr="0004444D">
        <w:rPr>
          <w:rFonts w:asciiTheme="majorBidi" w:hAnsiTheme="majorBidi" w:cstheme="majorBidi"/>
          <w:szCs w:val="28"/>
        </w:rPr>
        <w:t xml:space="preserve">і експерименти лягли в основу використання засобів у йозі. Метод Айєнґара став революційним підходом, відходячи від ідеї, що йога призначена лише для природно гнучких. Введенням засобів </w:t>
      </w:r>
      <w:proofErr w:type="gramStart"/>
      <w:r w:rsidRPr="0004444D">
        <w:rPr>
          <w:rFonts w:asciiTheme="majorBidi" w:hAnsiTheme="majorBidi" w:cstheme="majorBidi"/>
          <w:szCs w:val="28"/>
        </w:rPr>
        <w:t>в</w:t>
      </w:r>
      <w:proofErr w:type="gramEnd"/>
      <w:r w:rsidRPr="0004444D">
        <w:rPr>
          <w:rFonts w:asciiTheme="majorBidi" w:hAnsiTheme="majorBidi" w:cstheme="majorBidi"/>
          <w:szCs w:val="28"/>
        </w:rPr>
        <w:t>ін мав на меті зробити практику доступною для осіб будь-якого віку, типу тіла та фітнес-рівня.</w:t>
      </w:r>
    </w:p>
    <w:p w:rsidR="004707DE" w:rsidRPr="0004444D" w:rsidRDefault="004707DE" w:rsidP="004707DE">
      <w:pPr>
        <w:contextualSpacing/>
        <w:rPr>
          <w:rFonts w:asciiTheme="majorBidi" w:hAnsiTheme="majorBidi" w:cstheme="majorBidi"/>
          <w:szCs w:val="28"/>
        </w:rPr>
      </w:pPr>
      <w:r w:rsidRPr="0004444D">
        <w:rPr>
          <w:rFonts w:asciiTheme="majorBidi" w:hAnsiTheme="majorBidi" w:cstheme="majorBidi"/>
          <w:szCs w:val="28"/>
        </w:rPr>
        <w:t>Акцент на вирівнюванні, спільно з використанням засобів, дозволив</w:t>
      </w:r>
      <w:proofErr w:type="gramStart"/>
      <w:r w:rsidRPr="0004444D">
        <w:rPr>
          <w:rFonts w:asciiTheme="majorBidi" w:hAnsiTheme="majorBidi" w:cstheme="majorBidi"/>
          <w:szCs w:val="28"/>
        </w:rPr>
        <w:t xml:space="preserve"> А</w:t>
      </w:r>
      <w:proofErr w:type="gramEnd"/>
      <w:r w:rsidRPr="0004444D">
        <w:rPr>
          <w:rFonts w:asciiTheme="majorBidi" w:hAnsiTheme="majorBidi" w:cstheme="majorBidi"/>
          <w:szCs w:val="28"/>
        </w:rPr>
        <w:t xml:space="preserve">йєнґару створити систему, що акцентує на терапевтичних властивостях. Його йога стала інструментом для вилікування, допомагаючи особам відновлюватися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ісля травм чи фізичних обмежень. Цей терапевтичний аспект його йоги значно вплинув на її популярність та поширення.</w:t>
      </w:r>
    </w:p>
    <w:p w:rsidR="004707DE" w:rsidRPr="0004444D" w:rsidRDefault="004707DE" w:rsidP="004707DE">
      <w:pPr>
        <w:contextualSpacing/>
        <w:rPr>
          <w:rFonts w:asciiTheme="majorBidi" w:hAnsiTheme="majorBidi" w:cstheme="majorBidi"/>
          <w:szCs w:val="28"/>
        </w:rPr>
      </w:pPr>
      <w:r w:rsidRPr="0004444D">
        <w:rPr>
          <w:rFonts w:asciiTheme="majorBidi" w:hAnsiTheme="majorBidi" w:cstheme="majorBidi"/>
          <w:szCs w:val="28"/>
        </w:rPr>
        <w:t>Навчання Айєнґара поширилося по всьому світу через його книги, майстер-класи та створення Інституту йоги імені Рамаман</w:t>
      </w:r>
      <w:proofErr w:type="gramStart"/>
      <w:r w:rsidRPr="0004444D">
        <w:rPr>
          <w:rFonts w:asciiTheme="majorBidi" w:hAnsiTheme="majorBidi" w:cstheme="majorBidi"/>
          <w:szCs w:val="28"/>
        </w:rPr>
        <w:t>і А</w:t>
      </w:r>
      <w:proofErr w:type="gramEnd"/>
      <w:r w:rsidRPr="0004444D">
        <w:rPr>
          <w:rFonts w:asciiTheme="majorBidi" w:hAnsiTheme="majorBidi" w:cstheme="majorBidi"/>
          <w:szCs w:val="28"/>
        </w:rPr>
        <w:t>йєнґара в Пуне, Індія. Інститут став центром для практиків, які шукали глибше розуміння йоги з великим акцентом на вирівнюванні та використанні засобів [</w:t>
      </w:r>
      <w:fldSimple w:instr=" REF _Ref152544105 \r \h  \* MERGEFORMAT ">
        <w:r w:rsidR="00983727" w:rsidRPr="0004444D">
          <w:rPr>
            <w:rFonts w:asciiTheme="majorBidi" w:hAnsiTheme="majorBidi" w:cstheme="majorBidi"/>
            <w:szCs w:val="28"/>
          </w:rPr>
          <w:t>48</w:t>
        </w:r>
      </w:fldSimple>
      <w:r w:rsidRPr="0004444D">
        <w:rPr>
          <w:rFonts w:asciiTheme="majorBidi" w:hAnsiTheme="majorBidi" w:cstheme="majorBidi"/>
          <w:szCs w:val="28"/>
        </w:rPr>
        <w:t>].</w:t>
      </w:r>
    </w:p>
    <w:p w:rsidR="004707DE" w:rsidRPr="0004444D" w:rsidRDefault="004707DE" w:rsidP="004707DE">
      <w:pPr>
        <w:contextualSpacing/>
        <w:rPr>
          <w:rFonts w:asciiTheme="majorBidi" w:hAnsiTheme="majorBidi" w:cstheme="majorBidi"/>
          <w:szCs w:val="28"/>
        </w:rPr>
      </w:pPr>
      <w:r w:rsidRPr="0004444D">
        <w:rPr>
          <w:rFonts w:asciiTheme="majorBidi" w:hAnsiTheme="majorBidi" w:cstheme="majorBidi"/>
          <w:szCs w:val="28"/>
        </w:rPr>
        <w:lastRenderedPageBreak/>
        <w:t xml:space="preserve">Сьогодні спадщина Айєнґара живе у </w:t>
      </w:r>
      <w:proofErr w:type="gramStart"/>
      <w:r w:rsidRPr="0004444D">
        <w:rPr>
          <w:rFonts w:asciiTheme="majorBidi" w:hAnsiTheme="majorBidi" w:cstheme="majorBidi"/>
          <w:szCs w:val="28"/>
        </w:rPr>
        <w:t>безл</w:t>
      </w:r>
      <w:proofErr w:type="gramEnd"/>
      <w:r w:rsidRPr="0004444D">
        <w:rPr>
          <w:rFonts w:asciiTheme="majorBidi" w:hAnsiTheme="majorBidi" w:cstheme="majorBidi"/>
          <w:szCs w:val="28"/>
        </w:rPr>
        <w:t xml:space="preserve">ічі йога-студій по всьому світу, де використовують засоби на заняттях. Стиль Айєнґара продовжує привертати осіб, які шукають методичний та терапевтичний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ідхід до йоги, демонструючи, що його інноваційна візія залишає несхідний слід у розвитку цієї давньої практики.</w:t>
      </w:r>
    </w:p>
    <w:p w:rsidR="004707DE" w:rsidRPr="0004444D" w:rsidRDefault="004707DE" w:rsidP="004707DE">
      <w:pPr>
        <w:ind w:firstLine="708"/>
        <w:contextualSpacing/>
        <w:rPr>
          <w:rFonts w:asciiTheme="majorBidi" w:hAnsiTheme="majorBidi" w:cstheme="majorBidi"/>
          <w:szCs w:val="28"/>
        </w:rPr>
      </w:pPr>
      <w:r w:rsidRPr="0004444D">
        <w:rPr>
          <w:rFonts w:asciiTheme="majorBidi" w:hAnsiTheme="majorBidi" w:cstheme="majorBidi"/>
          <w:szCs w:val="28"/>
        </w:rPr>
        <w:t>Ось кілька вчених, які внесли ваго</w:t>
      </w:r>
      <w:r w:rsidR="0030088B">
        <w:rPr>
          <w:rFonts w:asciiTheme="majorBidi" w:hAnsiTheme="majorBidi" w:cstheme="majorBidi"/>
          <w:szCs w:val="28"/>
        </w:rPr>
        <w:t>мий внесок у вивчення аеро-йоги</w:t>
      </w:r>
      <w:r w:rsidR="0030088B">
        <w:rPr>
          <w:rFonts w:asciiTheme="majorBidi" w:hAnsiTheme="majorBidi" w:cstheme="majorBidi"/>
          <w:szCs w:val="28"/>
          <w:lang w:val="uk-UA"/>
        </w:rPr>
        <w:t> </w:t>
      </w:r>
      <w:r w:rsidRPr="0004444D">
        <w:rPr>
          <w:rFonts w:asciiTheme="majorBidi" w:hAnsiTheme="majorBidi" w:cstheme="majorBidi"/>
          <w:szCs w:val="28"/>
        </w:rPr>
        <w:t>[</w:t>
      </w:r>
      <w:fldSimple w:instr=" REF _Ref152545321 \r \h  \* MERGEFORMAT ">
        <w:r w:rsidR="00983727" w:rsidRPr="0004444D">
          <w:rPr>
            <w:rFonts w:asciiTheme="majorBidi" w:hAnsiTheme="majorBidi" w:cstheme="majorBidi"/>
            <w:szCs w:val="28"/>
          </w:rPr>
          <w:t>47</w:t>
        </w:r>
      </w:fldSimple>
      <w:r w:rsidRPr="0004444D">
        <w:rPr>
          <w:rFonts w:asciiTheme="majorBidi" w:hAnsiTheme="majorBidi" w:cstheme="majorBidi"/>
          <w:szCs w:val="28"/>
        </w:rPr>
        <w:t>]:</w:t>
      </w:r>
    </w:p>
    <w:p w:rsidR="004707DE" w:rsidRPr="0004444D" w:rsidRDefault="004707DE" w:rsidP="001B1477">
      <w:pPr>
        <w:pStyle w:val="a4"/>
        <w:numPr>
          <w:ilvl w:val="0"/>
          <w:numId w:val="4"/>
        </w:numPr>
        <w:ind w:left="0" w:firstLine="763"/>
        <w:rPr>
          <w:rFonts w:asciiTheme="majorBidi" w:hAnsiTheme="majorBidi" w:cstheme="majorBidi"/>
          <w:szCs w:val="28"/>
        </w:rPr>
      </w:pPr>
      <w:r w:rsidRPr="0004444D">
        <w:rPr>
          <w:rFonts w:asciiTheme="majorBidi" w:hAnsiTheme="majorBidi" w:cstheme="majorBidi"/>
          <w:bCs/>
          <w:szCs w:val="28"/>
        </w:rPr>
        <w:t>Елен Вансант (Ellen Van Sant):</w:t>
      </w:r>
      <w:r w:rsidRPr="0004444D">
        <w:rPr>
          <w:rFonts w:asciiTheme="majorBidi" w:hAnsiTheme="majorBidi" w:cstheme="majorBidi"/>
          <w:szCs w:val="28"/>
        </w:rPr>
        <w:t xml:space="preserve"> автор кількох наукових статей, що </w:t>
      </w:r>
      <w:proofErr w:type="gramStart"/>
      <w:r w:rsidRPr="0004444D">
        <w:rPr>
          <w:rFonts w:asciiTheme="majorBidi" w:hAnsiTheme="majorBidi" w:cstheme="majorBidi"/>
          <w:szCs w:val="28"/>
        </w:rPr>
        <w:t>досл</w:t>
      </w:r>
      <w:proofErr w:type="gramEnd"/>
      <w:r w:rsidRPr="0004444D">
        <w:rPr>
          <w:rFonts w:asciiTheme="majorBidi" w:hAnsiTheme="majorBidi" w:cstheme="majorBidi"/>
          <w:szCs w:val="28"/>
        </w:rPr>
        <w:t>іджують вплив аеро-йоги на фізичне здоров'я</w:t>
      </w:r>
      <w:r w:rsidR="00910371" w:rsidRPr="0004444D">
        <w:rPr>
          <w:rFonts w:asciiTheme="majorBidi" w:hAnsiTheme="majorBidi" w:cstheme="majorBidi"/>
          <w:szCs w:val="28"/>
        </w:rPr>
        <w:t xml:space="preserve"> та психічний стан практикуючих</w:t>
      </w:r>
      <w:r w:rsidR="00910371" w:rsidRPr="0004444D">
        <w:rPr>
          <w:rFonts w:asciiTheme="majorBidi" w:hAnsiTheme="majorBidi" w:cstheme="majorBidi"/>
          <w:szCs w:val="28"/>
          <w:lang w:val="uk-UA"/>
        </w:rPr>
        <w:t>;</w:t>
      </w:r>
    </w:p>
    <w:p w:rsidR="004707DE" w:rsidRPr="0004444D" w:rsidRDefault="004707DE" w:rsidP="001B1477">
      <w:pPr>
        <w:pStyle w:val="a4"/>
        <w:numPr>
          <w:ilvl w:val="0"/>
          <w:numId w:val="4"/>
        </w:numPr>
        <w:ind w:left="0" w:firstLine="763"/>
        <w:rPr>
          <w:rFonts w:asciiTheme="majorBidi" w:hAnsiTheme="majorBidi" w:cstheme="majorBidi"/>
          <w:szCs w:val="28"/>
        </w:rPr>
      </w:pPr>
      <w:r w:rsidRPr="0004444D">
        <w:rPr>
          <w:rFonts w:asciiTheme="majorBidi" w:hAnsiTheme="majorBidi" w:cstheme="majorBidi"/>
          <w:bCs/>
          <w:szCs w:val="28"/>
        </w:rPr>
        <w:t>Дженніфер Кульман (Jennifer Coulombe):</w:t>
      </w:r>
      <w:r w:rsidRPr="0004444D">
        <w:rPr>
          <w:rFonts w:asciiTheme="majorBidi" w:hAnsiTheme="majorBidi" w:cstheme="majorBidi"/>
          <w:szCs w:val="28"/>
        </w:rPr>
        <w:t xml:space="preserve"> вчений і фахівець у галузі йоги, що вивчає вплив аеро-йоги на </w:t>
      </w:r>
      <w:r w:rsidR="00910371" w:rsidRPr="0004444D">
        <w:rPr>
          <w:rFonts w:asciiTheme="majorBidi" w:hAnsiTheme="majorBidi" w:cstheme="majorBidi"/>
          <w:szCs w:val="28"/>
        </w:rPr>
        <w:t>розслаблення та зниження стрессу</w:t>
      </w:r>
      <w:r w:rsidR="00910371" w:rsidRPr="0004444D">
        <w:rPr>
          <w:rFonts w:asciiTheme="majorBidi" w:hAnsiTheme="majorBidi" w:cstheme="majorBidi"/>
          <w:szCs w:val="28"/>
          <w:lang w:val="uk-UA"/>
        </w:rPr>
        <w:t>;</w:t>
      </w:r>
    </w:p>
    <w:p w:rsidR="004707DE" w:rsidRPr="0004444D" w:rsidRDefault="004707DE" w:rsidP="001B1477">
      <w:pPr>
        <w:pStyle w:val="a4"/>
        <w:numPr>
          <w:ilvl w:val="0"/>
          <w:numId w:val="4"/>
        </w:numPr>
        <w:ind w:left="0" w:firstLine="763"/>
        <w:rPr>
          <w:rFonts w:asciiTheme="majorBidi" w:hAnsiTheme="majorBidi" w:cstheme="majorBidi"/>
          <w:szCs w:val="28"/>
        </w:rPr>
      </w:pPr>
      <w:r w:rsidRPr="0004444D">
        <w:rPr>
          <w:rFonts w:asciiTheme="majorBidi" w:hAnsiTheme="majorBidi" w:cstheme="majorBidi"/>
          <w:bCs/>
          <w:szCs w:val="28"/>
        </w:rPr>
        <w:t>Ліза Ніксон (Lisa Nixon):</w:t>
      </w:r>
      <w:r w:rsidRPr="0004444D">
        <w:rPr>
          <w:rFonts w:asciiTheme="majorBidi" w:hAnsiTheme="majorBidi" w:cstheme="majorBidi"/>
          <w:szCs w:val="28"/>
        </w:rPr>
        <w:t xml:space="preserve"> </w:t>
      </w:r>
      <w:proofErr w:type="gramStart"/>
      <w:r w:rsidRPr="0004444D">
        <w:rPr>
          <w:rFonts w:asciiTheme="majorBidi" w:hAnsiTheme="majorBidi" w:cstheme="majorBidi"/>
          <w:szCs w:val="28"/>
        </w:rPr>
        <w:t>Досл</w:t>
      </w:r>
      <w:proofErr w:type="gramEnd"/>
      <w:r w:rsidRPr="0004444D">
        <w:rPr>
          <w:rFonts w:asciiTheme="majorBidi" w:hAnsiTheme="majorBidi" w:cstheme="majorBidi"/>
          <w:szCs w:val="28"/>
        </w:rPr>
        <w:t>ідник у галузі фізіології, яка вивчає вплив аеро-йоги на м'я</w:t>
      </w:r>
      <w:r w:rsidR="00910371" w:rsidRPr="0004444D">
        <w:rPr>
          <w:rFonts w:asciiTheme="majorBidi" w:hAnsiTheme="majorBidi" w:cstheme="majorBidi"/>
          <w:szCs w:val="28"/>
        </w:rPr>
        <w:t>зову роботу та руховий контроль</w:t>
      </w:r>
      <w:r w:rsidR="00910371" w:rsidRPr="0004444D">
        <w:rPr>
          <w:rFonts w:asciiTheme="majorBidi" w:hAnsiTheme="majorBidi" w:cstheme="majorBidi"/>
          <w:szCs w:val="28"/>
          <w:lang w:val="uk-UA"/>
        </w:rPr>
        <w:t>;</w:t>
      </w:r>
    </w:p>
    <w:p w:rsidR="004707DE" w:rsidRPr="0004444D" w:rsidRDefault="004707DE" w:rsidP="001B1477">
      <w:pPr>
        <w:pStyle w:val="a4"/>
        <w:numPr>
          <w:ilvl w:val="0"/>
          <w:numId w:val="4"/>
        </w:numPr>
        <w:ind w:left="0" w:firstLine="763"/>
        <w:rPr>
          <w:rFonts w:asciiTheme="majorBidi" w:hAnsiTheme="majorBidi" w:cstheme="majorBidi"/>
          <w:szCs w:val="28"/>
        </w:rPr>
      </w:pPr>
      <w:proofErr w:type="gramStart"/>
      <w:r w:rsidRPr="0004444D">
        <w:rPr>
          <w:rFonts w:asciiTheme="majorBidi" w:hAnsiTheme="majorBidi" w:cstheme="majorBidi"/>
          <w:bCs/>
          <w:szCs w:val="28"/>
        </w:rPr>
        <w:t>Маріса</w:t>
      </w:r>
      <w:proofErr w:type="gramEnd"/>
      <w:r w:rsidRPr="0004444D">
        <w:rPr>
          <w:rFonts w:asciiTheme="majorBidi" w:hAnsiTheme="majorBidi" w:cstheme="majorBidi"/>
          <w:bCs/>
          <w:szCs w:val="28"/>
        </w:rPr>
        <w:t xml:space="preserve"> Салданья (Marisa Saldana):</w:t>
      </w:r>
      <w:r w:rsidRPr="0004444D">
        <w:rPr>
          <w:rFonts w:asciiTheme="majorBidi" w:hAnsiTheme="majorBidi" w:cstheme="majorBidi"/>
          <w:szCs w:val="28"/>
        </w:rPr>
        <w:t xml:space="preserve"> спеціалістка з нейробіології, яка вивчає можливості аеро-йоги для поліпшення когнітивних функцій та роботи мозку</w:t>
      </w:r>
      <w:r w:rsidR="00910371" w:rsidRPr="0004444D">
        <w:rPr>
          <w:rFonts w:asciiTheme="majorBidi" w:hAnsiTheme="majorBidi" w:cstheme="majorBidi"/>
          <w:szCs w:val="28"/>
        </w:rPr>
        <w:t>;</w:t>
      </w:r>
    </w:p>
    <w:p w:rsidR="004707DE" w:rsidRPr="0004444D" w:rsidRDefault="004707DE" w:rsidP="001B1477">
      <w:pPr>
        <w:pStyle w:val="a4"/>
        <w:numPr>
          <w:ilvl w:val="0"/>
          <w:numId w:val="4"/>
        </w:numPr>
        <w:ind w:left="0" w:firstLine="763"/>
        <w:rPr>
          <w:rFonts w:asciiTheme="majorBidi" w:hAnsiTheme="majorBidi" w:cstheme="majorBidi"/>
          <w:szCs w:val="28"/>
        </w:rPr>
      </w:pPr>
      <w:r w:rsidRPr="0004444D">
        <w:rPr>
          <w:rFonts w:asciiTheme="majorBidi" w:hAnsiTheme="majorBidi" w:cstheme="majorBidi"/>
          <w:bCs/>
          <w:szCs w:val="28"/>
        </w:rPr>
        <w:t>Джулі Таунс (Julie Taus):</w:t>
      </w:r>
      <w:r w:rsidRPr="0004444D">
        <w:rPr>
          <w:rFonts w:asciiTheme="majorBidi" w:hAnsiTheme="majorBidi" w:cstheme="majorBidi"/>
          <w:szCs w:val="28"/>
        </w:rPr>
        <w:t xml:space="preserve"> </w:t>
      </w:r>
      <w:proofErr w:type="gramStart"/>
      <w:r w:rsidRPr="0004444D">
        <w:rPr>
          <w:rFonts w:asciiTheme="majorBidi" w:hAnsiTheme="majorBidi" w:cstheme="majorBidi"/>
          <w:szCs w:val="28"/>
        </w:rPr>
        <w:t>досл</w:t>
      </w:r>
      <w:proofErr w:type="gramEnd"/>
      <w:r w:rsidRPr="0004444D">
        <w:rPr>
          <w:rFonts w:asciiTheme="majorBidi" w:hAnsiTheme="majorBidi" w:cstheme="majorBidi"/>
          <w:szCs w:val="28"/>
        </w:rPr>
        <w:t>ідник, який спеціалізується на вивченні впливу аеро-йоги на роботу серця та систему кровообігу</w:t>
      </w:r>
      <w:r w:rsidR="00910371" w:rsidRPr="0004444D">
        <w:rPr>
          <w:rFonts w:asciiTheme="majorBidi" w:hAnsiTheme="majorBidi" w:cstheme="majorBidi"/>
          <w:szCs w:val="28"/>
        </w:rPr>
        <w:t>;</w:t>
      </w:r>
    </w:p>
    <w:p w:rsidR="004707DE" w:rsidRPr="0004444D" w:rsidRDefault="004707DE" w:rsidP="001B1477">
      <w:pPr>
        <w:pStyle w:val="a4"/>
        <w:numPr>
          <w:ilvl w:val="0"/>
          <w:numId w:val="4"/>
        </w:numPr>
        <w:ind w:left="0" w:firstLine="763"/>
        <w:rPr>
          <w:rFonts w:asciiTheme="majorBidi" w:hAnsiTheme="majorBidi" w:cstheme="majorBidi"/>
          <w:szCs w:val="28"/>
        </w:rPr>
      </w:pPr>
      <w:r w:rsidRPr="0004444D">
        <w:rPr>
          <w:rFonts w:asciiTheme="majorBidi" w:hAnsiTheme="majorBidi" w:cstheme="majorBidi"/>
          <w:bCs/>
          <w:szCs w:val="28"/>
        </w:rPr>
        <w:t>Девід Андерсон (David Anderson):</w:t>
      </w:r>
      <w:r w:rsidRPr="0004444D">
        <w:rPr>
          <w:rFonts w:asciiTheme="majorBidi" w:hAnsiTheme="majorBidi" w:cstheme="majorBidi"/>
          <w:szCs w:val="28"/>
        </w:rPr>
        <w:t xml:space="preserve"> фахівець у галузі кінезіології, який проводить </w:t>
      </w:r>
      <w:proofErr w:type="gramStart"/>
      <w:r w:rsidRPr="0004444D">
        <w:rPr>
          <w:rFonts w:asciiTheme="majorBidi" w:hAnsiTheme="majorBidi" w:cstheme="majorBidi"/>
          <w:szCs w:val="28"/>
        </w:rPr>
        <w:t>досл</w:t>
      </w:r>
      <w:proofErr w:type="gramEnd"/>
      <w:r w:rsidRPr="0004444D">
        <w:rPr>
          <w:rFonts w:asciiTheme="majorBidi" w:hAnsiTheme="majorBidi" w:cstheme="majorBidi"/>
          <w:szCs w:val="28"/>
        </w:rPr>
        <w:t>ідження з аспектів рухової активності та координації при використанні аеро-йоги</w:t>
      </w:r>
      <w:r w:rsidR="00910371" w:rsidRPr="0004444D">
        <w:rPr>
          <w:rFonts w:asciiTheme="majorBidi" w:hAnsiTheme="majorBidi" w:cstheme="majorBidi"/>
          <w:szCs w:val="28"/>
        </w:rPr>
        <w:t>;</w:t>
      </w:r>
    </w:p>
    <w:p w:rsidR="004707DE" w:rsidRPr="0004444D" w:rsidRDefault="004707DE" w:rsidP="001B1477">
      <w:pPr>
        <w:pStyle w:val="a4"/>
        <w:numPr>
          <w:ilvl w:val="0"/>
          <w:numId w:val="4"/>
        </w:numPr>
        <w:ind w:left="0" w:firstLine="763"/>
        <w:rPr>
          <w:rFonts w:asciiTheme="majorBidi" w:hAnsiTheme="majorBidi" w:cstheme="majorBidi"/>
          <w:szCs w:val="28"/>
        </w:rPr>
      </w:pPr>
      <w:r w:rsidRPr="0004444D">
        <w:rPr>
          <w:rFonts w:asciiTheme="majorBidi" w:hAnsiTheme="majorBidi" w:cstheme="majorBidi"/>
          <w:bCs/>
          <w:szCs w:val="28"/>
        </w:rPr>
        <w:t>Анна Сміт (Anna Smith):</w:t>
      </w:r>
      <w:r w:rsidRPr="0004444D">
        <w:rPr>
          <w:rFonts w:asciiTheme="majorBidi" w:hAnsiTheme="majorBidi" w:cstheme="majorBidi"/>
          <w:szCs w:val="28"/>
        </w:rPr>
        <w:t xml:space="preserve"> психолог і </w:t>
      </w:r>
      <w:proofErr w:type="gramStart"/>
      <w:r w:rsidRPr="0004444D">
        <w:rPr>
          <w:rFonts w:asciiTheme="majorBidi" w:hAnsiTheme="majorBidi" w:cstheme="majorBidi"/>
          <w:szCs w:val="28"/>
        </w:rPr>
        <w:t>досл</w:t>
      </w:r>
      <w:proofErr w:type="gramEnd"/>
      <w:r w:rsidRPr="0004444D">
        <w:rPr>
          <w:rFonts w:asciiTheme="majorBidi" w:hAnsiTheme="majorBidi" w:cstheme="majorBidi"/>
          <w:szCs w:val="28"/>
        </w:rPr>
        <w:t>ідник, що вивчає вплив аеро-йоги на психічне здоров'я, зокрема на стресорезистентність та емоційний стан [</w:t>
      </w:r>
      <w:fldSimple w:instr=" REF _Ref152543905 \r \h  \* MERGEFORMAT ">
        <w:r w:rsidR="00983727" w:rsidRPr="0004444D">
          <w:rPr>
            <w:rFonts w:asciiTheme="majorBidi" w:hAnsiTheme="majorBidi" w:cstheme="majorBidi"/>
            <w:szCs w:val="28"/>
          </w:rPr>
          <w:t>46</w:t>
        </w:r>
      </w:fldSimple>
      <w:r w:rsidRPr="0004444D">
        <w:rPr>
          <w:rFonts w:asciiTheme="majorBidi" w:hAnsiTheme="majorBidi" w:cstheme="majorBidi"/>
          <w:szCs w:val="28"/>
        </w:rPr>
        <w:t>].</w:t>
      </w:r>
    </w:p>
    <w:p w:rsidR="004707DE" w:rsidRPr="0004444D" w:rsidRDefault="004707DE" w:rsidP="004707DE">
      <w:pPr>
        <w:contextualSpacing/>
        <w:rPr>
          <w:rFonts w:asciiTheme="majorBidi" w:hAnsiTheme="majorBidi" w:cstheme="majorBidi"/>
          <w:szCs w:val="28"/>
        </w:rPr>
      </w:pPr>
      <w:proofErr w:type="gramStart"/>
      <w:r w:rsidRPr="0004444D">
        <w:rPr>
          <w:rFonts w:asciiTheme="majorBidi" w:hAnsiTheme="majorBidi" w:cstheme="majorBidi"/>
          <w:szCs w:val="28"/>
        </w:rPr>
        <w:t>Ц</w:t>
      </w:r>
      <w:proofErr w:type="gramEnd"/>
      <w:r w:rsidRPr="0004444D">
        <w:rPr>
          <w:rFonts w:asciiTheme="majorBidi" w:hAnsiTheme="majorBidi" w:cstheme="majorBidi"/>
          <w:szCs w:val="28"/>
        </w:rPr>
        <w:t>і вчені разом із іншими приділяють увагу різним аспектам аеро-йоги, щоб розширити наше розуміння про користь цього виду йоги для організму та розуму.</w:t>
      </w:r>
    </w:p>
    <w:p w:rsidR="004707DE" w:rsidRPr="0004444D" w:rsidRDefault="004707DE" w:rsidP="004707DE">
      <w:pPr>
        <w:ind w:firstLine="708"/>
        <w:rPr>
          <w:rFonts w:asciiTheme="majorBidi" w:hAnsiTheme="majorBidi" w:cstheme="majorBidi"/>
          <w:szCs w:val="28"/>
        </w:rPr>
      </w:pPr>
      <w:r w:rsidRPr="0004444D">
        <w:rPr>
          <w:rFonts w:asciiTheme="majorBidi" w:hAnsiTheme="majorBidi" w:cstheme="majorBidi"/>
          <w:szCs w:val="28"/>
        </w:rPr>
        <w:t xml:space="preserve">Принципи аеро-йоги визначають основні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 xml:space="preserve">ідходи та практичні аспекти цього виду йоги. </w:t>
      </w:r>
      <w:r w:rsidR="00910371" w:rsidRPr="0004444D">
        <w:rPr>
          <w:rFonts w:asciiTheme="majorBidi" w:hAnsiTheme="majorBidi" w:cstheme="majorBidi"/>
          <w:szCs w:val="28"/>
          <w:lang w:val="uk-UA"/>
        </w:rPr>
        <w:t>Вони</w:t>
      </w:r>
      <w:r w:rsidRPr="0004444D">
        <w:rPr>
          <w:rFonts w:asciiTheme="majorBidi" w:hAnsiTheme="majorBidi" w:cstheme="majorBidi"/>
          <w:szCs w:val="28"/>
        </w:rPr>
        <w:t xml:space="preserve"> визначаються специфічним підходом до виконання </w:t>
      </w:r>
      <w:r w:rsidRPr="0004444D">
        <w:rPr>
          <w:rFonts w:asciiTheme="majorBidi" w:hAnsiTheme="majorBidi" w:cstheme="majorBidi"/>
          <w:szCs w:val="28"/>
        </w:rPr>
        <w:lastRenderedPageBreak/>
        <w:t>йогічних поз, який включає елементи аеробіки та використовує аеродинамічний опір для підвищення фізичного навантаження. О</w:t>
      </w:r>
      <w:r w:rsidR="00910371" w:rsidRPr="0004444D">
        <w:rPr>
          <w:rFonts w:asciiTheme="majorBidi" w:hAnsiTheme="majorBidi" w:cstheme="majorBidi"/>
          <w:szCs w:val="28"/>
          <w:lang w:val="uk-UA"/>
        </w:rPr>
        <w:t xml:space="preserve">тже, до </w:t>
      </w:r>
      <w:r w:rsidR="00910371" w:rsidRPr="0004444D">
        <w:rPr>
          <w:rFonts w:asciiTheme="majorBidi" w:hAnsiTheme="majorBidi" w:cstheme="majorBidi"/>
          <w:szCs w:val="28"/>
        </w:rPr>
        <w:t>сновн</w:t>
      </w:r>
      <w:r w:rsidR="00910371" w:rsidRPr="0004444D">
        <w:rPr>
          <w:rFonts w:asciiTheme="majorBidi" w:hAnsiTheme="majorBidi" w:cstheme="majorBidi"/>
          <w:szCs w:val="28"/>
          <w:lang w:val="uk-UA"/>
        </w:rPr>
        <w:t>их</w:t>
      </w:r>
      <w:r w:rsidRPr="0004444D">
        <w:rPr>
          <w:rFonts w:asciiTheme="majorBidi" w:hAnsiTheme="majorBidi" w:cstheme="majorBidi"/>
          <w:szCs w:val="28"/>
        </w:rPr>
        <w:t xml:space="preserve"> принцип</w:t>
      </w:r>
      <w:r w:rsidR="00910371" w:rsidRPr="0004444D">
        <w:rPr>
          <w:rFonts w:asciiTheme="majorBidi" w:hAnsiTheme="majorBidi" w:cstheme="majorBidi"/>
          <w:szCs w:val="28"/>
          <w:lang w:val="uk-UA"/>
        </w:rPr>
        <w:t>ів</w:t>
      </w:r>
      <w:r w:rsidRPr="0004444D">
        <w:rPr>
          <w:rFonts w:asciiTheme="majorBidi" w:hAnsiTheme="majorBidi" w:cstheme="majorBidi"/>
          <w:szCs w:val="28"/>
        </w:rPr>
        <w:t xml:space="preserve"> аеро-йоги </w:t>
      </w:r>
      <w:r w:rsidR="00910371" w:rsidRPr="0004444D">
        <w:rPr>
          <w:rFonts w:asciiTheme="majorBidi" w:hAnsiTheme="majorBidi" w:cstheme="majorBidi"/>
          <w:szCs w:val="28"/>
          <w:lang w:val="uk-UA"/>
        </w:rPr>
        <w:t>належать</w:t>
      </w:r>
      <w:r w:rsidRPr="0004444D">
        <w:rPr>
          <w:rFonts w:asciiTheme="majorBidi" w:hAnsiTheme="majorBidi" w:cstheme="majorBidi"/>
          <w:szCs w:val="28"/>
        </w:rPr>
        <w:t xml:space="preserve"> [</w:t>
      </w:r>
      <w:fldSimple w:instr=" REF _Ref152543822 \r \h  \* MERGEFORMAT ">
        <w:r w:rsidR="00983727" w:rsidRPr="0004444D">
          <w:rPr>
            <w:rFonts w:asciiTheme="majorBidi" w:hAnsiTheme="majorBidi" w:cstheme="majorBidi"/>
            <w:szCs w:val="28"/>
          </w:rPr>
          <w:t>44</w:t>
        </w:r>
      </w:fldSimple>
      <w:r w:rsidRPr="0004444D">
        <w:rPr>
          <w:rFonts w:asciiTheme="majorBidi" w:hAnsiTheme="majorBidi" w:cstheme="majorBidi"/>
          <w:szCs w:val="28"/>
        </w:rPr>
        <w:t>]:</w:t>
      </w:r>
    </w:p>
    <w:p w:rsidR="004707DE" w:rsidRPr="0004444D" w:rsidRDefault="004707DE" w:rsidP="001B1477">
      <w:pPr>
        <w:numPr>
          <w:ilvl w:val="0"/>
          <w:numId w:val="5"/>
        </w:numPr>
        <w:ind w:left="0" w:firstLine="698"/>
        <w:rPr>
          <w:rFonts w:asciiTheme="majorBidi" w:hAnsiTheme="majorBidi" w:cstheme="majorBidi"/>
          <w:szCs w:val="28"/>
        </w:rPr>
      </w:pPr>
      <w:r w:rsidRPr="0004444D">
        <w:rPr>
          <w:rFonts w:asciiTheme="majorBidi" w:hAnsiTheme="majorBidi" w:cstheme="majorBidi"/>
          <w:bCs/>
          <w:szCs w:val="28"/>
        </w:rPr>
        <w:t>Енергетична гармонія:</w:t>
      </w:r>
      <w:r w:rsidRPr="0004444D">
        <w:rPr>
          <w:rFonts w:asciiTheme="majorBidi" w:hAnsiTheme="majorBidi" w:cstheme="majorBidi"/>
          <w:szCs w:val="28"/>
        </w:rPr>
        <w:t xml:space="preserve"> аеро-йога спрямована на вирішення енергетичних блокі</w:t>
      </w:r>
      <w:proofErr w:type="gramStart"/>
      <w:r w:rsidRPr="0004444D">
        <w:rPr>
          <w:rFonts w:asciiTheme="majorBidi" w:hAnsiTheme="majorBidi" w:cstheme="majorBidi"/>
          <w:szCs w:val="28"/>
        </w:rPr>
        <w:t>в</w:t>
      </w:r>
      <w:proofErr w:type="gramEnd"/>
      <w:r w:rsidRPr="0004444D">
        <w:rPr>
          <w:rFonts w:asciiTheme="majorBidi" w:hAnsiTheme="majorBidi" w:cstheme="majorBidi"/>
          <w:szCs w:val="28"/>
        </w:rPr>
        <w:t xml:space="preserve"> у тілі </w:t>
      </w:r>
      <w:proofErr w:type="gramStart"/>
      <w:r w:rsidRPr="0004444D">
        <w:rPr>
          <w:rFonts w:asciiTheme="majorBidi" w:hAnsiTheme="majorBidi" w:cstheme="majorBidi"/>
          <w:szCs w:val="28"/>
        </w:rPr>
        <w:t>та</w:t>
      </w:r>
      <w:proofErr w:type="gramEnd"/>
      <w:r w:rsidRPr="0004444D">
        <w:rPr>
          <w:rFonts w:asciiTheme="majorBidi" w:hAnsiTheme="majorBidi" w:cstheme="majorBidi"/>
          <w:szCs w:val="28"/>
        </w:rPr>
        <w:t xml:space="preserve"> психіці. Цей принцип враховує потік життєвої енергії (прана) та його вплив на фізичне та емоційне благополуччя.</w:t>
      </w:r>
    </w:p>
    <w:p w:rsidR="004707DE" w:rsidRPr="0004444D" w:rsidRDefault="004707DE" w:rsidP="001B1477">
      <w:pPr>
        <w:numPr>
          <w:ilvl w:val="0"/>
          <w:numId w:val="5"/>
        </w:numPr>
        <w:ind w:left="0" w:firstLine="698"/>
        <w:rPr>
          <w:rFonts w:asciiTheme="majorBidi" w:hAnsiTheme="majorBidi" w:cstheme="majorBidi"/>
          <w:szCs w:val="28"/>
        </w:rPr>
      </w:pPr>
      <w:r w:rsidRPr="0004444D">
        <w:rPr>
          <w:rFonts w:asciiTheme="majorBidi" w:hAnsiTheme="majorBidi" w:cstheme="majorBidi"/>
          <w:bCs/>
          <w:szCs w:val="28"/>
        </w:rPr>
        <w:t>Використання ваги тіла</w:t>
      </w:r>
      <w:r w:rsidRPr="0004444D">
        <w:rPr>
          <w:rFonts w:asciiTheme="majorBidi" w:hAnsiTheme="majorBidi" w:cstheme="majorBidi"/>
          <w:i/>
          <w:iCs/>
          <w:szCs w:val="28"/>
        </w:rPr>
        <w:t>:</w:t>
      </w:r>
      <w:r w:rsidRPr="0004444D">
        <w:rPr>
          <w:rFonts w:asciiTheme="majorBidi" w:hAnsiTheme="majorBidi" w:cstheme="majorBidi"/>
          <w:szCs w:val="28"/>
        </w:rPr>
        <w:t xml:space="preserve"> аеро-йога використовує опору тіла в пові</w:t>
      </w:r>
      <w:proofErr w:type="gramStart"/>
      <w:r w:rsidRPr="0004444D">
        <w:rPr>
          <w:rFonts w:asciiTheme="majorBidi" w:hAnsiTheme="majorBidi" w:cstheme="majorBidi"/>
          <w:szCs w:val="28"/>
        </w:rPr>
        <w:t>тр</w:t>
      </w:r>
      <w:proofErr w:type="gramEnd"/>
      <w:r w:rsidRPr="0004444D">
        <w:rPr>
          <w:rFonts w:asciiTheme="majorBidi" w:hAnsiTheme="majorBidi" w:cstheme="majorBidi"/>
          <w:szCs w:val="28"/>
        </w:rPr>
        <w:t xml:space="preserve">і для підсилення йогічних поз. Це дозволяє поглиблювати асани, розвивати силу та </w:t>
      </w:r>
      <w:proofErr w:type="gramStart"/>
      <w:r w:rsidRPr="0004444D">
        <w:rPr>
          <w:rFonts w:asciiTheme="majorBidi" w:hAnsiTheme="majorBidi" w:cstheme="majorBidi"/>
          <w:szCs w:val="28"/>
        </w:rPr>
        <w:t>ст</w:t>
      </w:r>
      <w:proofErr w:type="gramEnd"/>
      <w:r w:rsidRPr="0004444D">
        <w:rPr>
          <w:rFonts w:asciiTheme="majorBidi" w:hAnsiTheme="majorBidi" w:cstheme="majorBidi"/>
          <w:szCs w:val="28"/>
        </w:rPr>
        <w:t>ійкість, а також поліпшує координацію рухів.</w:t>
      </w:r>
    </w:p>
    <w:p w:rsidR="004707DE" w:rsidRPr="0004444D" w:rsidRDefault="004707DE" w:rsidP="001B1477">
      <w:pPr>
        <w:numPr>
          <w:ilvl w:val="0"/>
          <w:numId w:val="5"/>
        </w:numPr>
        <w:ind w:left="0" w:firstLine="698"/>
        <w:rPr>
          <w:rFonts w:asciiTheme="majorBidi" w:hAnsiTheme="majorBidi" w:cstheme="majorBidi"/>
          <w:szCs w:val="28"/>
        </w:rPr>
      </w:pP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ідвищена гнучкість:</w:t>
      </w:r>
      <w:r w:rsidRPr="0004444D">
        <w:rPr>
          <w:rFonts w:asciiTheme="majorBidi" w:hAnsiTheme="majorBidi" w:cstheme="majorBidi"/>
          <w:szCs w:val="28"/>
        </w:rPr>
        <w:t xml:space="preserve"> завдяки плавним рухам у повітрі, аеро-йога сприяє розтягуванню м'язів та збільшенню гнучкості. Це особливо важливо для формування правильної постави та запобігання травмам.</w:t>
      </w:r>
    </w:p>
    <w:p w:rsidR="004707DE" w:rsidRPr="0004444D" w:rsidRDefault="004707DE" w:rsidP="001B1477">
      <w:pPr>
        <w:numPr>
          <w:ilvl w:val="0"/>
          <w:numId w:val="5"/>
        </w:numPr>
        <w:ind w:left="0" w:firstLine="698"/>
        <w:rPr>
          <w:rFonts w:asciiTheme="majorBidi" w:hAnsiTheme="majorBidi" w:cstheme="majorBidi"/>
          <w:szCs w:val="28"/>
        </w:rPr>
      </w:pPr>
      <w:r w:rsidRPr="0004444D">
        <w:rPr>
          <w:rFonts w:asciiTheme="majorBidi" w:hAnsiTheme="majorBidi" w:cstheme="majorBidi"/>
          <w:bCs/>
          <w:szCs w:val="28"/>
        </w:rPr>
        <w:t>Вдосконалення дихання:</w:t>
      </w:r>
      <w:r w:rsidRPr="0004444D">
        <w:rPr>
          <w:rFonts w:asciiTheme="majorBidi" w:hAnsiTheme="majorBidi" w:cstheme="majorBidi"/>
          <w:szCs w:val="28"/>
        </w:rPr>
        <w:t xml:space="preserve"> принципи дихання в аеро-йозі враховують техніки йогічного дихання, сприяючи вдосконаленню кисневого обміну та релаксації.</w:t>
      </w:r>
    </w:p>
    <w:p w:rsidR="004707DE" w:rsidRPr="0004444D" w:rsidRDefault="004707DE" w:rsidP="001B1477">
      <w:pPr>
        <w:numPr>
          <w:ilvl w:val="0"/>
          <w:numId w:val="5"/>
        </w:numPr>
        <w:ind w:left="0" w:firstLine="698"/>
        <w:rPr>
          <w:rFonts w:asciiTheme="majorBidi" w:hAnsiTheme="majorBidi" w:cstheme="majorBidi"/>
          <w:szCs w:val="28"/>
        </w:rPr>
      </w:pPr>
      <w:r w:rsidRPr="0004444D">
        <w:rPr>
          <w:rFonts w:asciiTheme="majorBidi" w:hAnsiTheme="majorBidi" w:cstheme="majorBidi"/>
          <w:bCs/>
          <w:szCs w:val="28"/>
        </w:rPr>
        <w:t xml:space="preserve">Психоемоційна </w:t>
      </w:r>
      <w:proofErr w:type="gramStart"/>
      <w:r w:rsidRPr="0004444D">
        <w:rPr>
          <w:rFonts w:asciiTheme="majorBidi" w:hAnsiTheme="majorBidi" w:cstheme="majorBidi"/>
          <w:bCs/>
          <w:szCs w:val="28"/>
        </w:rPr>
        <w:t>ст</w:t>
      </w:r>
      <w:proofErr w:type="gramEnd"/>
      <w:r w:rsidRPr="0004444D">
        <w:rPr>
          <w:rFonts w:asciiTheme="majorBidi" w:hAnsiTheme="majorBidi" w:cstheme="majorBidi"/>
          <w:bCs/>
          <w:szCs w:val="28"/>
        </w:rPr>
        <w:t>ійкість:</w:t>
      </w:r>
      <w:r w:rsidRPr="0004444D">
        <w:rPr>
          <w:rFonts w:asciiTheme="majorBidi" w:hAnsiTheme="majorBidi" w:cstheme="majorBidi"/>
          <w:szCs w:val="28"/>
        </w:rPr>
        <w:t xml:space="preserve"> аеро-йога покликана забезпечити психоемоційну стійкість та сприяти релаксації. Засоби аеро-йоги допомагають знижувати рівень стресу, поліпшуючи загальний психічний стан.</w:t>
      </w:r>
    </w:p>
    <w:p w:rsidR="004707DE" w:rsidRPr="0004444D" w:rsidRDefault="004707DE" w:rsidP="001B1477">
      <w:pPr>
        <w:numPr>
          <w:ilvl w:val="0"/>
          <w:numId w:val="5"/>
        </w:numPr>
        <w:ind w:left="0" w:firstLine="698"/>
        <w:contextualSpacing/>
        <w:rPr>
          <w:rFonts w:asciiTheme="majorBidi" w:hAnsiTheme="majorBidi" w:cstheme="majorBidi"/>
          <w:szCs w:val="28"/>
        </w:rPr>
      </w:pP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ідвішення і стабілізація:</w:t>
      </w:r>
      <w:r w:rsidRPr="0004444D">
        <w:rPr>
          <w:rFonts w:asciiTheme="majorBidi" w:hAnsiTheme="majorBidi" w:cstheme="majorBidi"/>
          <w:szCs w:val="28"/>
        </w:rPr>
        <w:t xml:space="preserve"> аеро-йога базується на використанні підвісних систем для підвішення тіла. Однак важливо також навчитися контролювати рухи та стабілізувати позу у повітрі.</w:t>
      </w:r>
    </w:p>
    <w:p w:rsidR="004707DE" w:rsidRPr="0004444D" w:rsidRDefault="004707DE" w:rsidP="001B1477">
      <w:pPr>
        <w:numPr>
          <w:ilvl w:val="0"/>
          <w:numId w:val="5"/>
        </w:numPr>
        <w:ind w:left="0" w:firstLine="698"/>
        <w:contextualSpacing/>
        <w:rPr>
          <w:rFonts w:asciiTheme="majorBidi" w:hAnsiTheme="majorBidi" w:cstheme="majorBidi"/>
          <w:szCs w:val="28"/>
        </w:rPr>
      </w:pPr>
      <w:r w:rsidRPr="0004444D">
        <w:rPr>
          <w:rFonts w:asciiTheme="majorBidi" w:hAnsiTheme="majorBidi" w:cstheme="majorBidi"/>
          <w:bCs/>
          <w:szCs w:val="28"/>
        </w:rPr>
        <w:t>Глибоке розтягування та зміцнення:</w:t>
      </w:r>
      <w:r w:rsidRPr="0004444D">
        <w:rPr>
          <w:rFonts w:asciiTheme="majorBidi" w:hAnsiTheme="majorBidi" w:cstheme="majorBidi"/>
          <w:szCs w:val="28"/>
        </w:rPr>
        <w:t xml:space="preserve"> аеро-йога дозволяє виконувати глибокі розтягування та зміцнюючі вправи, оскільки вага тіла розподіляється </w:t>
      </w:r>
      <w:proofErr w:type="gramStart"/>
      <w:r w:rsidRPr="0004444D">
        <w:rPr>
          <w:rFonts w:asciiTheme="majorBidi" w:hAnsiTheme="majorBidi" w:cstheme="majorBidi"/>
          <w:szCs w:val="28"/>
        </w:rPr>
        <w:t>р</w:t>
      </w:r>
      <w:proofErr w:type="gramEnd"/>
      <w:r w:rsidRPr="0004444D">
        <w:rPr>
          <w:rFonts w:asciiTheme="majorBidi" w:hAnsiTheme="majorBidi" w:cstheme="majorBidi"/>
          <w:szCs w:val="28"/>
        </w:rPr>
        <w:t>івномірно, а підвішення забезпечує більший діапазон руху.</w:t>
      </w:r>
    </w:p>
    <w:p w:rsidR="004707DE" w:rsidRPr="0004444D" w:rsidRDefault="004707DE" w:rsidP="001B1477">
      <w:pPr>
        <w:numPr>
          <w:ilvl w:val="0"/>
          <w:numId w:val="5"/>
        </w:numPr>
        <w:ind w:left="0" w:firstLine="698"/>
        <w:contextualSpacing/>
        <w:rPr>
          <w:rFonts w:asciiTheme="majorBidi" w:hAnsiTheme="majorBidi" w:cstheme="majorBidi"/>
          <w:szCs w:val="28"/>
        </w:rPr>
      </w:pPr>
      <w:r w:rsidRPr="0004444D">
        <w:rPr>
          <w:rFonts w:asciiTheme="majorBidi" w:hAnsiTheme="majorBidi" w:cstheme="majorBidi"/>
          <w:bCs/>
          <w:szCs w:val="28"/>
        </w:rPr>
        <w:t xml:space="preserve">Зосередженість і </w:t>
      </w:r>
      <w:proofErr w:type="gramStart"/>
      <w:r w:rsidRPr="0004444D">
        <w:rPr>
          <w:rFonts w:asciiTheme="majorBidi" w:hAnsiTheme="majorBidi" w:cstheme="majorBidi"/>
          <w:bCs/>
          <w:szCs w:val="28"/>
        </w:rPr>
        <w:t>св</w:t>
      </w:r>
      <w:proofErr w:type="gramEnd"/>
      <w:r w:rsidRPr="0004444D">
        <w:rPr>
          <w:rFonts w:asciiTheme="majorBidi" w:hAnsiTheme="majorBidi" w:cstheme="majorBidi"/>
          <w:bCs/>
          <w:szCs w:val="28"/>
        </w:rPr>
        <w:t>ідомість дихання:</w:t>
      </w:r>
      <w:r w:rsidRPr="0004444D">
        <w:rPr>
          <w:rFonts w:asciiTheme="majorBidi" w:hAnsiTheme="majorBidi" w:cstheme="majorBidi"/>
          <w:szCs w:val="28"/>
        </w:rPr>
        <w:t xml:space="preserve"> практика аеро-йоги підсилює зосередженість і усвідомленість дихання. Важливо віддавати увагу дихальним технікам та координувати їх з р</w:t>
      </w:r>
      <w:r w:rsidR="0030088B">
        <w:rPr>
          <w:rFonts w:asciiTheme="majorBidi" w:hAnsiTheme="majorBidi" w:cstheme="majorBidi"/>
          <w:szCs w:val="28"/>
        </w:rPr>
        <w:t>ухами тіла</w:t>
      </w:r>
      <w:r w:rsidRPr="0004444D">
        <w:rPr>
          <w:rFonts w:asciiTheme="majorBidi" w:hAnsiTheme="majorBidi" w:cstheme="majorBidi"/>
          <w:szCs w:val="28"/>
        </w:rPr>
        <w:t>.</w:t>
      </w:r>
    </w:p>
    <w:p w:rsidR="004707DE" w:rsidRPr="0004444D" w:rsidRDefault="004707DE" w:rsidP="001B1477">
      <w:pPr>
        <w:numPr>
          <w:ilvl w:val="0"/>
          <w:numId w:val="5"/>
        </w:numPr>
        <w:ind w:left="0" w:firstLine="698"/>
        <w:contextualSpacing/>
        <w:rPr>
          <w:rFonts w:asciiTheme="majorBidi" w:hAnsiTheme="majorBidi" w:cstheme="majorBidi"/>
          <w:szCs w:val="28"/>
        </w:rPr>
      </w:pPr>
      <w:r w:rsidRPr="0004444D">
        <w:rPr>
          <w:rFonts w:asciiTheme="majorBidi" w:hAnsiTheme="majorBidi" w:cstheme="majorBidi"/>
          <w:bCs/>
          <w:szCs w:val="28"/>
        </w:rPr>
        <w:t>Експериментування з асанами:</w:t>
      </w:r>
      <w:r w:rsidRPr="0004444D">
        <w:rPr>
          <w:rFonts w:asciiTheme="majorBidi" w:hAnsiTheme="majorBidi" w:cstheme="majorBidi"/>
          <w:szCs w:val="28"/>
        </w:rPr>
        <w:t xml:space="preserve"> аеро-йога надає можливість експериментувати з </w:t>
      </w:r>
      <w:proofErr w:type="gramStart"/>
      <w:r w:rsidRPr="0004444D">
        <w:rPr>
          <w:rFonts w:asciiTheme="majorBidi" w:hAnsiTheme="majorBidi" w:cstheme="majorBidi"/>
          <w:szCs w:val="28"/>
        </w:rPr>
        <w:t>р</w:t>
      </w:r>
      <w:proofErr w:type="gramEnd"/>
      <w:r w:rsidRPr="0004444D">
        <w:rPr>
          <w:rFonts w:asciiTheme="majorBidi" w:hAnsiTheme="majorBidi" w:cstheme="majorBidi"/>
          <w:szCs w:val="28"/>
        </w:rPr>
        <w:t xml:space="preserve">ізними асанами, розвиваючи креативний підхід до </w:t>
      </w:r>
      <w:r w:rsidRPr="0004444D">
        <w:rPr>
          <w:rFonts w:asciiTheme="majorBidi" w:hAnsiTheme="majorBidi" w:cstheme="majorBidi"/>
          <w:szCs w:val="28"/>
        </w:rPr>
        <w:lastRenderedPageBreak/>
        <w:t xml:space="preserve">практики.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ідвішення дозволяє виконувати асани у нових ракурсах та вигідно впливає на розвиток гнучкості та сили.</w:t>
      </w:r>
    </w:p>
    <w:p w:rsidR="004707DE" w:rsidRPr="0004444D" w:rsidRDefault="004707DE" w:rsidP="001B1477">
      <w:pPr>
        <w:numPr>
          <w:ilvl w:val="0"/>
          <w:numId w:val="5"/>
        </w:numPr>
        <w:ind w:left="0" w:firstLine="698"/>
        <w:contextualSpacing/>
        <w:rPr>
          <w:rFonts w:asciiTheme="majorBidi" w:hAnsiTheme="majorBidi" w:cstheme="majorBidi"/>
          <w:szCs w:val="28"/>
        </w:rPr>
      </w:pPr>
      <w:r w:rsidRPr="0004444D">
        <w:rPr>
          <w:rFonts w:asciiTheme="majorBidi" w:hAnsiTheme="majorBidi" w:cstheme="majorBidi"/>
          <w:bCs/>
          <w:szCs w:val="28"/>
        </w:rPr>
        <w:t>Безпека та адаптація:</w:t>
      </w:r>
      <w:r w:rsidRPr="0004444D">
        <w:rPr>
          <w:rFonts w:asciiTheme="majorBidi" w:hAnsiTheme="majorBidi" w:cstheme="majorBidi"/>
          <w:szCs w:val="28"/>
        </w:rPr>
        <w:t xml:space="preserve"> безпека в аеро-йозі вкладається в уміння правильно виконувати асани та адаптувати їх до власних потреб та фізичних здатностей. Ретельна увага до техніки та правильне використання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ідвісних систем дозволяють уникнути травм та непорозумінь.</w:t>
      </w:r>
    </w:p>
    <w:p w:rsidR="004707DE" w:rsidRPr="0004444D" w:rsidRDefault="004707DE" w:rsidP="001B1477">
      <w:pPr>
        <w:numPr>
          <w:ilvl w:val="0"/>
          <w:numId w:val="5"/>
        </w:numPr>
        <w:ind w:left="0" w:firstLine="698"/>
        <w:contextualSpacing/>
        <w:rPr>
          <w:rFonts w:asciiTheme="majorBidi" w:hAnsiTheme="majorBidi" w:cstheme="majorBidi"/>
          <w:szCs w:val="28"/>
        </w:rPr>
      </w:pPr>
      <w:r w:rsidRPr="0004444D">
        <w:rPr>
          <w:rFonts w:asciiTheme="majorBidi" w:hAnsiTheme="majorBidi" w:cstheme="majorBidi"/>
          <w:bCs/>
          <w:szCs w:val="28"/>
        </w:rPr>
        <w:t>Розслаблення та медитація:</w:t>
      </w:r>
      <w:r w:rsidRPr="0004444D">
        <w:rPr>
          <w:rFonts w:asciiTheme="majorBidi" w:hAnsiTheme="majorBidi" w:cstheme="majorBidi"/>
          <w:szCs w:val="28"/>
        </w:rPr>
        <w:t xml:space="preserve"> практика аеро-йоги може включати елементи розслаблення та медитації.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ідвішення у повітрі може створювати особливий відчуття легкості та сприяти глибшому розслабленню [</w:t>
      </w:r>
      <w:fldSimple w:instr=" REF _Ref152543787 \r \h  \* MERGEFORMAT ">
        <w:r w:rsidR="00983727" w:rsidRPr="0004444D">
          <w:rPr>
            <w:rFonts w:asciiTheme="majorBidi" w:hAnsiTheme="majorBidi" w:cstheme="majorBidi"/>
            <w:szCs w:val="28"/>
          </w:rPr>
          <w:t>58</w:t>
        </w:r>
      </w:fldSimple>
      <w:r w:rsidRPr="0004444D">
        <w:rPr>
          <w:rFonts w:asciiTheme="majorBidi" w:hAnsiTheme="majorBidi" w:cstheme="majorBidi"/>
          <w:szCs w:val="28"/>
        </w:rPr>
        <w:t>].</w:t>
      </w:r>
    </w:p>
    <w:p w:rsidR="004707DE" w:rsidRPr="0004444D" w:rsidRDefault="004707DE" w:rsidP="001B1477">
      <w:pPr>
        <w:numPr>
          <w:ilvl w:val="0"/>
          <w:numId w:val="5"/>
        </w:numPr>
        <w:ind w:left="0" w:firstLine="698"/>
        <w:contextualSpacing/>
        <w:rPr>
          <w:rFonts w:asciiTheme="majorBidi" w:hAnsiTheme="majorBidi" w:cstheme="majorBidi"/>
          <w:szCs w:val="28"/>
        </w:rPr>
      </w:pPr>
      <w:r w:rsidRPr="0004444D">
        <w:rPr>
          <w:rFonts w:asciiTheme="majorBidi" w:hAnsiTheme="majorBidi" w:cstheme="majorBidi"/>
          <w:bCs/>
          <w:szCs w:val="28"/>
        </w:rPr>
        <w:t xml:space="preserve">Творчий </w:t>
      </w: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ідхід до практики:</w:t>
      </w:r>
      <w:r w:rsidRPr="0004444D">
        <w:rPr>
          <w:rFonts w:asciiTheme="majorBidi" w:hAnsiTheme="majorBidi" w:cstheme="majorBidi"/>
          <w:szCs w:val="28"/>
        </w:rPr>
        <w:t xml:space="preserve"> аеро-йога заохочує творчий підхід до практики, дозволяючи практикуючим експериментувати з різними рухами та асанами. Це сприяє власному відкриттю та розвитку унікального стилю практики.</w:t>
      </w:r>
    </w:p>
    <w:p w:rsidR="004707DE" w:rsidRPr="0004444D" w:rsidRDefault="004707DE" w:rsidP="001B1477">
      <w:pPr>
        <w:numPr>
          <w:ilvl w:val="0"/>
          <w:numId w:val="5"/>
        </w:numPr>
        <w:ind w:left="0" w:firstLine="698"/>
        <w:contextualSpacing/>
        <w:rPr>
          <w:rFonts w:asciiTheme="majorBidi" w:hAnsiTheme="majorBidi" w:cstheme="majorBidi"/>
          <w:szCs w:val="28"/>
        </w:rPr>
      </w:pPr>
      <w:r w:rsidRPr="0004444D">
        <w:rPr>
          <w:rFonts w:asciiTheme="majorBidi" w:hAnsiTheme="majorBidi" w:cstheme="majorBidi"/>
          <w:bCs/>
          <w:szCs w:val="28"/>
        </w:rPr>
        <w:t>Взаємодія і комунікація:</w:t>
      </w:r>
      <w:r w:rsidRPr="0004444D">
        <w:rPr>
          <w:rFonts w:asciiTheme="majorBidi" w:hAnsiTheme="majorBidi" w:cstheme="majorBidi"/>
          <w:szCs w:val="28"/>
        </w:rPr>
        <w:t xml:space="preserve">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ід час групових занять аеро-йогою важливо навчитися взаємодії та комунікації. Ділення досвіду, взаємопідтримка та обмін знанням додають аспект соціальної взаємодії до практики.</w:t>
      </w:r>
    </w:p>
    <w:p w:rsidR="004707DE" w:rsidRPr="0004444D" w:rsidRDefault="004707DE" w:rsidP="001B1477">
      <w:pPr>
        <w:numPr>
          <w:ilvl w:val="0"/>
          <w:numId w:val="5"/>
        </w:numPr>
        <w:ind w:left="0" w:firstLine="698"/>
        <w:contextualSpacing/>
        <w:rPr>
          <w:rFonts w:asciiTheme="majorBidi" w:hAnsiTheme="majorBidi" w:cstheme="majorBidi"/>
          <w:szCs w:val="28"/>
        </w:rPr>
      </w:pPr>
      <w:r w:rsidRPr="0004444D">
        <w:rPr>
          <w:rFonts w:asciiTheme="majorBidi" w:hAnsiTheme="majorBidi" w:cstheme="majorBidi"/>
          <w:bCs/>
          <w:szCs w:val="28"/>
        </w:rPr>
        <w:t>Стрес-розрядка та релаксація:</w:t>
      </w:r>
      <w:r w:rsidRPr="0004444D">
        <w:rPr>
          <w:rFonts w:asciiTheme="majorBidi" w:hAnsiTheme="majorBidi" w:cstheme="majorBidi"/>
          <w:szCs w:val="28"/>
        </w:rPr>
        <w:t xml:space="preserve"> аеро-йога може слугувати ефективним засобом стрес-розрядки та релаксації. </w:t>
      </w:r>
      <w:proofErr w:type="gramStart"/>
      <w:r w:rsidRPr="0004444D">
        <w:rPr>
          <w:rFonts w:asciiTheme="majorBidi" w:hAnsiTheme="majorBidi" w:cstheme="majorBidi"/>
          <w:szCs w:val="28"/>
        </w:rPr>
        <w:t>П</w:t>
      </w:r>
      <w:proofErr w:type="gramEnd"/>
      <w:r w:rsidRPr="0004444D">
        <w:rPr>
          <w:rFonts w:asciiTheme="majorBidi" w:hAnsiTheme="majorBidi" w:cstheme="majorBidi"/>
          <w:szCs w:val="28"/>
        </w:rPr>
        <w:t>ід час підвішення тіла зменшується навантаження на хребет, що допомагає знімати напругу та покращує психофізіологічний стан.</w:t>
      </w:r>
    </w:p>
    <w:p w:rsidR="004707DE" w:rsidRPr="0004444D" w:rsidRDefault="004707DE" w:rsidP="001B1477">
      <w:pPr>
        <w:numPr>
          <w:ilvl w:val="0"/>
          <w:numId w:val="5"/>
        </w:numPr>
        <w:ind w:left="0" w:firstLine="698"/>
        <w:contextualSpacing/>
        <w:rPr>
          <w:rFonts w:asciiTheme="majorBidi" w:hAnsiTheme="majorBidi" w:cstheme="majorBidi"/>
          <w:szCs w:val="28"/>
        </w:rPr>
      </w:pPr>
      <w:r w:rsidRPr="0004444D">
        <w:rPr>
          <w:rFonts w:asciiTheme="majorBidi" w:hAnsiTheme="majorBidi" w:cstheme="majorBidi"/>
          <w:bCs/>
          <w:szCs w:val="28"/>
        </w:rPr>
        <w:t>Постійне вдосконалення:</w:t>
      </w:r>
      <w:r w:rsidRPr="0004444D">
        <w:rPr>
          <w:rFonts w:asciiTheme="majorBidi" w:hAnsiTheme="majorBidi" w:cstheme="majorBidi"/>
          <w:szCs w:val="28"/>
        </w:rPr>
        <w:t xml:space="preserve"> аеро-йога сприяє постійному вдосконаленню. Практикуючи цей вид йоги, людина може вдосконалювати свою гнучкість, силу та зосередженість, розширюючи межі своїх можливостей.</w:t>
      </w:r>
    </w:p>
    <w:p w:rsidR="004707DE" w:rsidRPr="0004444D" w:rsidRDefault="004707DE" w:rsidP="001B1477">
      <w:pPr>
        <w:pStyle w:val="a4"/>
        <w:numPr>
          <w:ilvl w:val="0"/>
          <w:numId w:val="5"/>
        </w:numPr>
        <w:ind w:left="0" w:firstLine="698"/>
        <w:rPr>
          <w:rFonts w:asciiTheme="majorBidi" w:hAnsiTheme="majorBidi" w:cstheme="majorBidi"/>
          <w:szCs w:val="28"/>
        </w:rPr>
      </w:pPr>
      <w:r w:rsidRPr="0004444D">
        <w:rPr>
          <w:rFonts w:asciiTheme="majorBidi" w:hAnsiTheme="majorBidi" w:cstheme="majorBidi"/>
          <w:szCs w:val="28"/>
        </w:rPr>
        <w:t>Взяті разом, ці принципи визначають специфіку аеро-йоги як витонченої системи, що сприяє розвитку фізичного та емоційного благополуччя, а також внутрішньої гармонії [</w:t>
      </w:r>
      <w:fldSimple w:instr=" REF _Ref152545321 \r \h  \* MERGEFORMAT ">
        <w:r w:rsidR="00983727" w:rsidRPr="0004444D">
          <w:rPr>
            <w:rFonts w:asciiTheme="majorBidi" w:hAnsiTheme="majorBidi" w:cstheme="majorBidi"/>
            <w:szCs w:val="28"/>
          </w:rPr>
          <w:t>47</w:t>
        </w:r>
      </w:fldSimple>
      <w:r w:rsidRPr="0004444D">
        <w:rPr>
          <w:rFonts w:asciiTheme="majorBidi" w:hAnsiTheme="majorBidi" w:cstheme="majorBidi"/>
          <w:szCs w:val="28"/>
        </w:rPr>
        <w:t>].</w:t>
      </w:r>
    </w:p>
    <w:p w:rsidR="00916A80" w:rsidRPr="0004444D" w:rsidRDefault="00916A80" w:rsidP="00916A80">
      <w:pPr>
        <w:ind w:firstLine="708"/>
        <w:contextualSpacing/>
        <w:rPr>
          <w:rFonts w:asciiTheme="majorBidi" w:hAnsiTheme="majorBidi" w:cstheme="majorBidi"/>
          <w:szCs w:val="28"/>
        </w:rPr>
      </w:pPr>
      <w:r w:rsidRPr="0004444D">
        <w:rPr>
          <w:rFonts w:asciiTheme="majorBidi" w:hAnsiTheme="majorBidi" w:cstheme="majorBidi"/>
          <w:szCs w:val="28"/>
        </w:rPr>
        <w:lastRenderedPageBreak/>
        <w:t xml:space="preserve">Аеро-йога використовує </w:t>
      </w:r>
      <w:proofErr w:type="gramStart"/>
      <w:r w:rsidRPr="0004444D">
        <w:rPr>
          <w:rFonts w:asciiTheme="majorBidi" w:hAnsiTheme="majorBidi" w:cstheme="majorBidi"/>
          <w:szCs w:val="28"/>
        </w:rPr>
        <w:t>р</w:t>
      </w:r>
      <w:proofErr w:type="gramEnd"/>
      <w:r w:rsidRPr="0004444D">
        <w:rPr>
          <w:rFonts w:asciiTheme="majorBidi" w:hAnsiTheme="majorBidi" w:cstheme="majorBidi"/>
          <w:szCs w:val="28"/>
        </w:rPr>
        <w:t>ізні засоби, які допомагають практикам у виконанні різних асан (поз) та розширенні можливостей їхньої практики. Ось кілька основних засобів аеро-йоги [</w:t>
      </w:r>
      <w:fldSimple w:instr=" REF _Ref152543822 \r \h  \* MERGEFORMAT ">
        <w:r w:rsidR="00983727" w:rsidRPr="0004444D">
          <w:rPr>
            <w:rFonts w:asciiTheme="majorBidi" w:hAnsiTheme="majorBidi" w:cstheme="majorBidi"/>
            <w:szCs w:val="28"/>
          </w:rPr>
          <w:t>44</w:t>
        </w:r>
      </w:fldSimple>
      <w:r w:rsidRPr="0004444D">
        <w:rPr>
          <w:rFonts w:asciiTheme="majorBidi" w:hAnsiTheme="majorBidi" w:cstheme="majorBidi"/>
          <w:szCs w:val="28"/>
        </w:rPr>
        <w:t>]:</w:t>
      </w:r>
    </w:p>
    <w:p w:rsidR="00916A80" w:rsidRPr="0004444D" w:rsidRDefault="00916A80" w:rsidP="001B1477">
      <w:pPr>
        <w:numPr>
          <w:ilvl w:val="0"/>
          <w:numId w:val="5"/>
        </w:numPr>
        <w:ind w:left="0" w:firstLine="698"/>
        <w:rPr>
          <w:rFonts w:asciiTheme="majorBidi" w:hAnsiTheme="majorBidi" w:cstheme="majorBidi"/>
          <w:bCs/>
          <w:szCs w:val="28"/>
        </w:rPr>
      </w:pPr>
      <w:r w:rsidRPr="0004444D">
        <w:rPr>
          <w:rFonts w:asciiTheme="majorBidi" w:hAnsiTheme="majorBidi" w:cstheme="majorBidi"/>
          <w:bCs/>
          <w:szCs w:val="28"/>
        </w:rPr>
        <w:t xml:space="preserve">Аеро-йога гамак (Yoga Swing): спеціальний гамак, зазвичай зроблений з міцного матеріалу, який прикріплюється до стелі або спеціальної </w:t>
      </w: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ідвісної конструкції. Він використовується для виконання асан, які передбачають підвішування частин тіла або використання гамака як підтримки для різних поз.</w:t>
      </w:r>
    </w:p>
    <w:p w:rsidR="00916A80" w:rsidRPr="0004444D" w:rsidRDefault="00916A80" w:rsidP="001B1477">
      <w:pPr>
        <w:numPr>
          <w:ilvl w:val="0"/>
          <w:numId w:val="5"/>
        </w:numPr>
        <w:ind w:left="0" w:firstLine="698"/>
        <w:rPr>
          <w:rFonts w:asciiTheme="majorBidi" w:hAnsiTheme="majorBidi" w:cstheme="majorBidi"/>
          <w:bCs/>
          <w:szCs w:val="28"/>
        </w:rPr>
      </w:pPr>
      <w:r w:rsidRPr="0004444D">
        <w:rPr>
          <w:rFonts w:asciiTheme="majorBidi" w:hAnsiTheme="majorBidi" w:cstheme="majorBidi"/>
          <w:bCs/>
          <w:szCs w:val="28"/>
        </w:rPr>
        <w:t xml:space="preserve">Петлі та ремені: ці аксесуари допомагають в </w:t>
      </w: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 xml:space="preserve">ідтримці тіла та ноги під час виконання асан. Вони можуть використовуватися для регулювання висоти або довжини </w:t>
      </w: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ідвішених елементів.</w:t>
      </w:r>
    </w:p>
    <w:p w:rsidR="00916A80" w:rsidRPr="0004444D" w:rsidRDefault="00916A80" w:rsidP="001B1477">
      <w:pPr>
        <w:numPr>
          <w:ilvl w:val="0"/>
          <w:numId w:val="5"/>
        </w:numPr>
        <w:ind w:left="0" w:firstLine="698"/>
        <w:rPr>
          <w:rFonts w:asciiTheme="majorBidi" w:hAnsiTheme="majorBidi" w:cstheme="majorBidi"/>
          <w:bCs/>
          <w:szCs w:val="28"/>
        </w:rPr>
      </w:pPr>
      <w:r w:rsidRPr="0004444D">
        <w:rPr>
          <w:rFonts w:asciiTheme="majorBidi" w:hAnsiTheme="majorBidi" w:cstheme="majorBidi"/>
          <w:bCs/>
          <w:szCs w:val="28"/>
        </w:rPr>
        <w:t xml:space="preserve">Блоки: засоби для </w:t>
      </w: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 xml:space="preserve">ідтримки та стабілізації тіла під час аеро-йоги. Вони можуть використовуватися для </w:t>
      </w: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ідняття або підтримки різних частин тіла для п</w:t>
      </w:r>
      <w:r w:rsidR="008F4BB6" w:rsidRPr="0004444D">
        <w:rPr>
          <w:rFonts w:asciiTheme="majorBidi" w:hAnsiTheme="majorBidi" w:cstheme="majorBidi"/>
          <w:bCs/>
          <w:szCs w:val="28"/>
        </w:rPr>
        <w:t>олегшення виконання певних асан</w:t>
      </w:r>
      <w:r w:rsidRPr="0004444D">
        <w:rPr>
          <w:rFonts w:asciiTheme="majorBidi" w:hAnsiTheme="majorBidi" w:cstheme="majorBidi"/>
          <w:bCs/>
          <w:szCs w:val="28"/>
        </w:rPr>
        <w:t>.</w:t>
      </w:r>
    </w:p>
    <w:p w:rsidR="00916A80" w:rsidRPr="0004444D" w:rsidRDefault="00916A80" w:rsidP="001B1477">
      <w:pPr>
        <w:numPr>
          <w:ilvl w:val="0"/>
          <w:numId w:val="5"/>
        </w:numPr>
        <w:ind w:left="0" w:firstLine="698"/>
        <w:rPr>
          <w:rFonts w:asciiTheme="majorBidi" w:hAnsiTheme="majorBidi" w:cstheme="majorBidi"/>
          <w:bCs/>
          <w:szCs w:val="28"/>
        </w:rPr>
      </w:pPr>
      <w:r w:rsidRPr="0004444D">
        <w:rPr>
          <w:rFonts w:asciiTheme="majorBidi" w:hAnsiTheme="majorBidi" w:cstheme="majorBidi"/>
          <w:bCs/>
          <w:szCs w:val="28"/>
        </w:rPr>
        <w:t xml:space="preserve">Кільця для </w:t>
      </w: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ідвішування: вони використовуються для забезпечення опори та можливості виконання асан, які включають кільця для підвішування.</w:t>
      </w:r>
    </w:p>
    <w:p w:rsidR="00916A80" w:rsidRPr="0004444D" w:rsidRDefault="00916A80" w:rsidP="001B1477">
      <w:pPr>
        <w:numPr>
          <w:ilvl w:val="0"/>
          <w:numId w:val="5"/>
        </w:numPr>
        <w:ind w:left="0" w:firstLine="698"/>
        <w:rPr>
          <w:rFonts w:asciiTheme="majorBidi" w:hAnsiTheme="majorBidi" w:cstheme="majorBidi"/>
          <w:bCs/>
          <w:szCs w:val="28"/>
        </w:rPr>
      </w:pPr>
      <w:r w:rsidRPr="0004444D">
        <w:rPr>
          <w:rFonts w:asciiTheme="majorBidi" w:hAnsiTheme="majorBidi" w:cstheme="majorBidi"/>
          <w:bCs/>
          <w:szCs w:val="28"/>
        </w:rPr>
        <w:t xml:space="preserve">М'які ремені: ці ремені використовуються для регулювання висоти </w:t>
      </w: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ідвішених елементів та надають додаткової підтримки.</w:t>
      </w:r>
    </w:p>
    <w:p w:rsidR="00916A80" w:rsidRPr="0004444D" w:rsidRDefault="00916A80" w:rsidP="001B1477">
      <w:pPr>
        <w:numPr>
          <w:ilvl w:val="0"/>
          <w:numId w:val="5"/>
        </w:numPr>
        <w:ind w:left="0" w:firstLine="698"/>
        <w:rPr>
          <w:rFonts w:asciiTheme="majorBidi" w:hAnsiTheme="majorBidi" w:cstheme="majorBidi"/>
          <w:bCs/>
          <w:szCs w:val="28"/>
        </w:rPr>
      </w:pPr>
      <w:r w:rsidRPr="0004444D">
        <w:rPr>
          <w:rFonts w:asciiTheme="majorBidi" w:hAnsiTheme="majorBidi" w:cstheme="majorBidi"/>
          <w:bCs/>
          <w:szCs w:val="28"/>
        </w:rPr>
        <w:t xml:space="preserve">Блоки для </w:t>
      </w: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ідголовника: спеціальні блоки, які можуть використовуватися для комфортного відпочинку голови та шиї в різних асанах.</w:t>
      </w:r>
    </w:p>
    <w:p w:rsidR="00916A80" w:rsidRPr="0004444D" w:rsidRDefault="00916A80" w:rsidP="001B1477">
      <w:pPr>
        <w:numPr>
          <w:ilvl w:val="0"/>
          <w:numId w:val="5"/>
        </w:numPr>
        <w:ind w:left="0" w:firstLine="698"/>
        <w:rPr>
          <w:rFonts w:asciiTheme="majorBidi" w:hAnsiTheme="majorBidi" w:cstheme="majorBidi"/>
          <w:bCs/>
          <w:szCs w:val="28"/>
        </w:rPr>
      </w:pPr>
      <w:r w:rsidRPr="0004444D">
        <w:rPr>
          <w:rFonts w:asciiTheme="majorBidi" w:hAnsiTheme="majorBidi" w:cstheme="majorBidi"/>
          <w:bCs/>
          <w:szCs w:val="28"/>
        </w:rPr>
        <w:t xml:space="preserve">Йога-колесо: є ще одним ефективним засобом для аеро-йоги. Воно виглядає як жорстке кільце, яке може використовуватися для </w:t>
      </w: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 xml:space="preserve">ідтримки різних поз та глибшого розтягування. Практика з йога-колесом може допомогти покращити гнучкість, зміцнити м'язи та покращити </w:t>
      </w:r>
      <w:proofErr w:type="gramStart"/>
      <w:r w:rsidRPr="0004444D">
        <w:rPr>
          <w:rFonts w:asciiTheme="majorBidi" w:hAnsiTheme="majorBidi" w:cstheme="majorBidi"/>
          <w:bCs/>
          <w:szCs w:val="28"/>
        </w:rPr>
        <w:t>ст</w:t>
      </w:r>
      <w:proofErr w:type="gramEnd"/>
      <w:r w:rsidRPr="0004444D">
        <w:rPr>
          <w:rFonts w:asciiTheme="majorBidi" w:hAnsiTheme="majorBidi" w:cstheme="majorBidi"/>
          <w:bCs/>
          <w:szCs w:val="28"/>
        </w:rPr>
        <w:t>ійкість.</w:t>
      </w:r>
    </w:p>
    <w:p w:rsidR="00916A80" w:rsidRPr="0004444D" w:rsidRDefault="00916A80" w:rsidP="001B1477">
      <w:pPr>
        <w:numPr>
          <w:ilvl w:val="0"/>
          <w:numId w:val="5"/>
        </w:numPr>
        <w:ind w:left="0" w:firstLine="698"/>
        <w:rPr>
          <w:rFonts w:asciiTheme="majorBidi" w:hAnsiTheme="majorBidi" w:cstheme="majorBidi"/>
          <w:bCs/>
          <w:szCs w:val="28"/>
        </w:rPr>
      </w:pPr>
      <w:r w:rsidRPr="0004444D">
        <w:rPr>
          <w:rFonts w:asciiTheme="majorBidi" w:hAnsiTheme="majorBidi" w:cstheme="majorBidi"/>
          <w:bCs/>
          <w:szCs w:val="28"/>
        </w:rPr>
        <w:t xml:space="preserve">Аеро-йога шарфи: це спеціальні шарфи або тканини, які використовуються для </w:t>
      </w: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ідтримки різних частин тіла під час аеро-йоги. Вони можуть використовуватися для збільшення комфорту та стабільності</w:t>
      </w:r>
      <w:r w:rsidR="008F4BB6" w:rsidRPr="0004444D">
        <w:rPr>
          <w:rFonts w:asciiTheme="majorBidi" w:hAnsiTheme="majorBidi" w:cstheme="majorBidi"/>
          <w:bCs/>
          <w:szCs w:val="28"/>
        </w:rPr>
        <w:t xml:space="preserve"> </w:t>
      </w:r>
      <w:proofErr w:type="gramStart"/>
      <w:r w:rsidR="008F4BB6" w:rsidRPr="0004444D">
        <w:rPr>
          <w:rFonts w:asciiTheme="majorBidi" w:hAnsiTheme="majorBidi" w:cstheme="majorBidi"/>
          <w:bCs/>
          <w:szCs w:val="28"/>
        </w:rPr>
        <w:t>п</w:t>
      </w:r>
      <w:proofErr w:type="gramEnd"/>
      <w:r w:rsidR="008F4BB6" w:rsidRPr="0004444D">
        <w:rPr>
          <w:rFonts w:asciiTheme="majorBidi" w:hAnsiTheme="majorBidi" w:cstheme="majorBidi"/>
          <w:bCs/>
          <w:szCs w:val="28"/>
        </w:rPr>
        <w:t>ід час виконання певних асан</w:t>
      </w:r>
      <w:r w:rsidRPr="0004444D">
        <w:rPr>
          <w:rFonts w:asciiTheme="majorBidi" w:hAnsiTheme="majorBidi" w:cstheme="majorBidi"/>
          <w:bCs/>
          <w:szCs w:val="28"/>
        </w:rPr>
        <w:t>.</w:t>
      </w:r>
    </w:p>
    <w:p w:rsidR="00916A80" w:rsidRPr="0004444D" w:rsidRDefault="00916A80" w:rsidP="001B1477">
      <w:pPr>
        <w:numPr>
          <w:ilvl w:val="0"/>
          <w:numId w:val="5"/>
        </w:numPr>
        <w:ind w:left="0" w:firstLine="698"/>
        <w:rPr>
          <w:rFonts w:asciiTheme="majorBidi" w:hAnsiTheme="majorBidi" w:cstheme="majorBidi"/>
          <w:bCs/>
          <w:szCs w:val="28"/>
        </w:rPr>
      </w:pPr>
      <w:proofErr w:type="gramStart"/>
      <w:r w:rsidRPr="0004444D">
        <w:rPr>
          <w:rFonts w:asciiTheme="majorBidi" w:hAnsiTheme="majorBidi" w:cstheme="majorBidi"/>
          <w:bCs/>
          <w:szCs w:val="28"/>
        </w:rPr>
        <w:lastRenderedPageBreak/>
        <w:t>П</w:t>
      </w:r>
      <w:proofErr w:type="gramEnd"/>
      <w:r w:rsidRPr="0004444D">
        <w:rPr>
          <w:rFonts w:asciiTheme="majorBidi" w:hAnsiTheme="majorBidi" w:cstheme="majorBidi"/>
          <w:bCs/>
          <w:szCs w:val="28"/>
        </w:rPr>
        <w:t>ідвішувальні килимки: спеціальні килимки або мати для аеро-йоги можуть додати додатковий комфорт та підтримку під час виконання асан, особливо тих, які вимагають контакту з поверхнею.</w:t>
      </w:r>
    </w:p>
    <w:p w:rsidR="00916A80" w:rsidRPr="0004444D" w:rsidRDefault="00916A80" w:rsidP="001B1477">
      <w:pPr>
        <w:numPr>
          <w:ilvl w:val="0"/>
          <w:numId w:val="5"/>
        </w:numPr>
        <w:ind w:left="0" w:firstLine="698"/>
        <w:rPr>
          <w:rFonts w:asciiTheme="majorBidi" w:hAnsiTheme="majorBidi" w:cstheme="majorBidi"/>
          <w:bCs/>
          <w:szCs w:val="28"/>
        </w:rPr>
      </w:pPr>
      <w:r w:rsidRPr="0004444D">
        <w:rPr>
          <w:rFonts w:asciiTheme="majorBidi" w:hAnsiTheme="majorBidi" w:cstheme="majorBidi"/>
          <w:bCs/>
          <w:szCs w:val="28"/>
        </w:rPr>
        <w:t xml:space="preserve">Тренажери для </w:t>
      </w:r>
      <w:proofErr w:type="gramStart"/>
      <w:r w:rsidRPr="0004444D">
        <w:rPr>
          <w:rFonts w:asciiTheme="majorBidi" w:hAnsiTheme="majorBidi" w:cstheme="majorBidi"/>
          <w:bCs/>
          <w:szCs w:val="28"/>
        </w:rPr>
        <w:t>п</w:t>
      </w:r>
      <w:proofErr w:type="gramEnd"/>
      <w:r w:rsidRPr="0004444D">
        <w:rPr>
          <w:rFonts w:asciiTheme="majorBidi" w:hAnsiTheme="majorBidi" w:cstheme="majorBidi"/>
          <w:bCs/>
          <w:szCs w:val="28"/>
        </w:rPr>
        <w:t xml:space="preserve">ідвішування: сучасні інноваційні тренажери можуть використовуватися для занять аеро-йогою. Вони можуть допомагати розвивати силу, </w:t>
      </w:r>
      <w:proofErr w:type="gramStart"/>
      <w:r w:rsidRPr="0004444D">
        <w:rPr>
          <w:rFonts w:asciiTheme="majorBidi" w:hAnsiTheme="majorBidi" w:cstheme="majorBidi"/>
          <w:bCs/>
          <w:szCs w:val="28"/>
        </w:rPr>
        <w:t>ст</w:t>
      </w:r>
      <w:proofErr w:type="gramEnd"/>
      <w:r w:rsidRPr="0004444D">
        <w:rPr>
          <w:rFonts w:asciiTheme="majorBidi" w:hAnsiTheme="majorBidi" w:cstheme="majorBidi"/>
          <w:bCs/>
          <w:szCs w:val="28"/>
        </w:rPr>
        <w:t>ійкість та координацію, додавши елемент вагового тренування до практики [</w:t>
      </w:r>
      <w:fldSimple w:instr=" REF _Ref152543987 \r \h  \* MERGEFORMAT ">
        <w:r w:rsidR="00983727" w:rsidRPr="0004444D">
          <w:rPr>
            <w:rFonts w:asciiTheme="majorBidi" w:hAnsiTheme="majorBidi" w:cstheme="majorBidi"/>
            <w:bCs/>
            <w:szCs w:val="28"/>
          </w:rPr>
          <w:t>56</w:t>
        </w:r>
      </w:fldSimple>
      <w:r w:rsidRPr="0004444D">
        <w:rPr>
          <w:rFonts w:asciiTheme="majorBidi" w:hAnsiTheme="majorBidi" w:cstheme="majorBidi"/>
          <w:bCs/>
          <w:szCs w:val="28"/>
        </w:rPr>
        <w:t>].</w:t>
      </w:r>
    </w:p>
    <w:p w:rsidR="00916A80" w:rsidRPr="0004444D" w:rsidRDefault="00916A80" w:rsidP="00916A80">
      <w:pPr>
        <w:ind w:firstLine="708"/>
        <w:contextualSpacing/>
        <w:rPr>
          <w:rFonts w:asciiTheme="majorBidi" w:hAnsiTheme="majorBidi" w:cstheme="majorBidi"/>
          <w:szCs w:val="28"/>
        </w:rPr>
      </w:pPr>
      <w:r w:rsidRPr="0004444D">
        <w:rPr>
          <w:rFonts w:asciiTheme="majorBidi" w:hAnsiTheme="majorBidi" w:cstheme="majorBidi"/>
          <w:szCs w:val="28"/>
        </w:rPr>
        <w:t xml:space="preserve">Таким чином, ці засоби розширюють можливості аеро-йоги, дозволяючи практикам експериментувати з </w:t>
      </w:r>
      <w:proofErr w:type="gramStart"/>
      <w:r w:rsidRPr="0004444D">
        <w:rPr>
          <w:rFonts w:asciiTheme="majorBidi" w:hAnsiTheme="majorBidi" w:cstheme="majorBidi"/>
          <w:szCs w:val="28"/>
        </w:rPr>
        <w:t>р</w:t>
      </w:r>
      <w:proofErr w:type="gramEnd"/>
      <w:r w:rsidRPr="0004444D">
        <w:rPr>
          <w:rFonts w:asciiTheme="majorBidi" w:hAnsiTheme="majorBidi" w:cstheme="majorBidi"/>
          <w:szCs w:val="28"/>
        </w:rPr>
        <w:t xml:space="preserve">ізними позами та рівнями підтримки. Вони сприяють розвитку гнучкості, сили та зосередженості, роблячи аеро-йогу цікавою та вигідною для </w:t>
      </w:r>
      <w:proofErr w:type="gramStart"/>
      <w:r w:rsidRPr="0004444D">
        <w:rPr>
          <w:rFonts w:asciiTheme="majorBidi" w:hAnsiTheme="majorBidi" w:cstheme="majorBidi"/>
          <w:szCs w:val="28"/>
        </w:rPr>
        <w:t>р</w:t>
      </w:r>
      <w:proofErr w:type="gramEnd"/>
      <w:r w:rsidRPr="0004444D">
        <w:rPr>
          <w:rFonts w:asciiTheme="majorBidi" w:hAnsiTheme="majorBidi" w:cstheme="majorBidi"/>
          <w:szCs w:val="28"/>
        </w:rPr>
        <w:t>ізних рівнів практикуючих.</w:t>
      </w:r>
    </w:p>
    <w:p w:rsidR="002C27DB" w:rsidRPr="0004444D" w:rsidRDefault="002C27DB" w:rsidP="00B3440F"/>
    <w:p w:rsidR="001D7A3D" w:rsidRPr="0004444D" w:rsidRDefault="001D7A3D" w:rsidP="001D7A3D">
      <w:pPr>
        <w:keepNext/>
        <w:pageBreakBefore/>
        <w:jc w:val="center"/>
        <w:outlineLvl w:val="0"/>
        <w:rPr>
          <w:rFonts w:eastAsia="Times New Roman" w:cs="Arial"/>
          <w:bCs/>
          <w:caps/>
          <w:kern w:val="32"/>
          <w:szCs w:val="32"/>
          <w:lang w:val="uk-UA"/>
        </w:rPr>
      </w:pPr>
      <w:bookmarkStart w:id="16" w:name="_Toc152545728"/>
      <w:r w:rsidRPr="0004444D">
        <w:rPr>
          <w:rFonts w:eastAsia="Times New Roman" w:cs="Arial"/>
          <w:bCs/>
          <w:caps/>
          <w:kern w:val="32"/>
          <w:szCs w:val="32"/>
          <w:lang w:val="uk-UA"/>
        </w:rPr>
        <w:lastRenderedPageBreak/>
        <w:t>2 ЗАВДАННЯ, МЕТОДИ та ОРГАНІЗАЦІЯ ДОСЛІДЖЕННЯ</w:t>
      </w:r>
      <w:bookmarkEnd w:id="16"/>
    </w:p>
    <w:p w:rsidR="001D7A3D" w:rsidRPr="0004444D" w:rsidRDefault="001D7A3D" w:rsidP="001D7A3D">
      <w:pPr>
        <w:rPr>
          <w:rFonts w:eastAsia="Times New Roman" w:cs="Times New Roman"/>
          <w:szCs w:val="24"/>
          <w:lang w:val="uk-UA"/>
        </w:rPr>
      </w:pPr>
    </w:p>
    <w:p w:rsidR="001D7A3D" w:rsidRPr="0004444D" w:rsidRDefault="001D7A3D" w:rsidP="001D7A3D">
      <w:pPr>
        <w:keepNext/>
        <w:tabs>
          <w:tab w:val="left" w:pos="142"/>
          <w:tab w:val="left" w:pos="6285"/>
        </w:tabs>
        <w:ind w:left="1276" w:hanging="567"/>
        <w:outlineLvl w:val="1"/>
        <w:rPr>
          <w:rFonts w:eastAsia="Times New Roman" w:cs="Times New Roman"/>
          <w:bCs/>
          <w:iCs/>
          <w:noProof/>
          <w:kern w:val="36"/>
          <w:position w:val="-4"/>
          <w:szCs w:val="28"/>
          <w:lang w:val="uk-UA"/>
        </w:rPr>
      </w:pPr>
      <w:bookmarkStart w:id="17" w:name="_Toc152545729"/>
      <w:r w:rsidRPr="0004444D">
        <w:rPr>
          <w:rFonts w:eastAsia="Times New Roman" w:cs="Times New Roman"/>
          <w:bCs/>
          <w:iCs/>
          <w:noProof/>
          <w:kern w:val="36"/>
          <w:position w:val="-4"/>
          <w:szCs w:val="28"/>
          <w:lang w:val="uk-UA"/>
        </w:rPr>
        <w:t>2.1</w:t>
      </w:r>
      <w:r w:rsidR="00FC1E22" w:rsidRPr="0004444D">
        <w:rPr>
          <w:rFonts w:eastAsia="Times New Roman" w:cs="Times New Roman"/>
          <w:bCs/>
          <w:iCs/>
          <w:noProof/>
          <w:kern w:val="36"/>
          <w:position w:val="-4"/>
          <w:szCs w:val="28"/>
          <w:lang w:val="uk-UA"/>
        </w:rPr>
        <w:t>.</w:t>
      </w:r>
      <w:r w:rsidRPr="0004444D">
        <w:rPr>
          <w:rFonts w:eastAsia="Times New Roman" w:cs="Times New Roman"/>
          <w:bCs/>
          <w:iCs/>
          <w:noProof/>
          <w:kern w:val="36"/>
          <w:position w:val="-4"/>
          <w:szCs w:val="28"/>
          <w:lang w:val="uk-UA"/>
        </w:rPr>
        <w:t xml:space="preserve"> Завдання дослідження</w:t>
      </w:r>
      <w:bookmarkEnd w:id="17"/>
    </w:p>
    <w:p w:rsidR="001D7A3D" w:rsidRPr="0004444D" w:rsidRDefault="001D7A3D" w:rsidP="001D7A3D">
      <w:pPr>
        <w:rPr>
          <w:rFonts w:eastAsia="Times New Roman" w:cs="Times New Roman"/>
          <w:szCs w:val="24"/>
          <w:lang w:val="uk-UA"/>
        </w:rPr>
      </w:pPr>
    </w:p>
    <w:p w:rsidR="001562D5" w:rsidRPr="0004444D" w:rsidRDefault="001562D5" w:rsidP="001562D5">
      <w:pPr>
        <w:rPr>
          <w:lang w:val="uk-UA"/>
        </w:rPr>
      </w:pPr>
      <w:r w:rsidRPr="0004444D">
        <w:rPr>
          <w:lang w:val="uk-UA"/>
        </w:rPr>
        <w:t>Мета дослідження – дослідити динаміку показників фізичної підготовленості дівчат старшого шкільного віку під впливом занять з аеро-йоги.</w:t>
      </w:r>
    </w:p>
    <w:p w:rsidR="001562D5" w:rsidRPr="0004444D" w:rsidRDefault="001562D5" w:rsidP="001562D5">
      <w:pPr>
        <w:rPr>
          <w:lang w:val="uk-UA"/>
        </w:rPr>
      </w:pPr>
      <w:r w:rsidRPr="0004444D">
        <w:rPr>
          <w:lang w:val="uk-UA"/>
        </w:rPr>
        <w:t xml:space="preserve">Завдання дослідження: </w:t>
      </w:r>
    </w:p>
    <w:p w:rsidR="001562D5" w:rsidRPr="0004444D" w:rsidRDefault="001562D5" w:rsidP="001562D5">
      <w:pPr>
        <w:rPr>
          <w:lang w:val="uk-UA"/>
        </w:rPr>
      </w:pPr>
      <w:r w:rsidRPr="0004444D">
        <w:rPr>
          <w:lang w:val="uk-UA"/>
        </w:rPr>
        <w:t xml:space="preserve">1. Здійснити теоретичний аналіз стану проблеми дослідження у педагогічній теорії та узагальнити досвід педагогічної практики. </w:t>
      </w:r>
    </w:p>
    <w:p w:rsidR="001562D5" w:rsidRPr="0004444D" w:rsidRDefault="001562D5" w:rsidP="001562D5">
      <w:r w:rsidRPr="0004444D">
        <w:t xml:space="preserve">2. Визначити особливості розвитку рухових якостей </w:t>
      </w:r>
      <w:r w:rsidRPr="0004444D">
        <w:rPr>
          <w:lang w:val="uk-UA"/>
        </w:rPr>
        <w:t xml:space="preserve">дівчат </w:t>
      </w:r>
      <w:proofErr w:type="gramStart"/>
      <w:r w:rsidRPr="0004444D">
        <w:rPr>
          <w:lang w:val="uk-UA"/>
        </w:rPr>
        <w:t>старшого</w:t>
      </w:r>
      <w:proofErr w:type="gramEnd"/>
      <w:r w:rsidRPr="0004444D">
        <w:rPr>
          <w:lang w:val="uk-UA"/>
        </w:rPr>
        <w:t xml:space="preserve"> шкільного віку </w:t>
      </w:r>
      <w:r w:rsidRPr="0004444D">
        <w:t xml:space="preserve">засобами </w:t>
      </w:r>
      <w:r w:rsidR="00624494" w:rsidRPr="0004444D">
        <w:t>аеро-йоги</w:t>
      </w:r>
      <w:r w:rsidRPr="0004444D">
        <w:rPr>
          <w:lang w:val="uk-UA"/>
        </w:rPr>
        <w:t xml:space="preserve"> аеро-йоги.</w:t>
      </w:r>
    </w:p>
    <w:p w:rsidR="001562D5" w:rsidRPr="0004444D" w:rsidRDefault="001562D5" w:rsidP="001562D5">
      <w:r w:rsidRPr="0004444D">
        <w:t xml:space="preserve">3. Експериментально обґрунтувати ефективність впливу занять з </w:t>
      </w:r>
      <w:r w:rsidRPr="0004444D">
        <w:rPr>
          <w:lang w:val="uk-UA"/>
        </w:rPr>
        <w:t>аеро-йоги</w:t>
      </w:r>
      <w:r w:rsidRPr="0004444D">
        <w:t xml:space="preserve"> на </w:t>
      </w:r>
      <w:proofErr w:type="gramStart"/>
      <w:r w:rsidRPr="0004444D">
        <w:t>р</w:t>
      </w:r>
      <w:proofErr w:type="gramEnd"/>
      <w:r w:rsidRPr="0004444D">
        <w:t xml:space="preserve">івень фізичної підготовленості </w:t>
      </w:r>
      <w:r w:rsidRPr="0004444D">
        <w:rPr>
          <w:lang w:val="uk-UA"/>
        </w:rPr>
        <w:t xml:space="preserve">дівчат </w:t>
      </w:r>
      <w:r w:rsidRPr="0004444D">
        <w:t xml:space="preserve">старшого шкільного віку. </w:t>
      </w:r>
    </w:p>
    <w:p w:rsidR="001D7A3D" w:rsidRPr="0004444D" w:rsidRDefault="001D7A3D" w:rsidP="001D7A3D">
      <w:pPr>
        <w:rPr>
          <w:rFonts w:eastAsia="Times New Roman" w:cs="Times New Roman"/>
          <w:szCs w:val="24"/>
        </w:rPr>
      </w:pPr>
    </w:p>
    <w:p w:rsidR="001D7A3D" w:rsidRPr="0004444D" w:rsidRDefault="001D7A3D" w:rsidP="001D7A3D">
      <w:pPr>
        <w:keepNext/>
        <w:tabs>
          <w:tab w:val="left" w:pos="142"/>
          <w:tab w:val="left" w:pos="6285"/>
        </w:tabs>
        <w:ind w:left="1276" w:hanging="567"/>
        <w:outlineLvl w:val="1"/>
        <w:rPr>
          <w:rFonts w:eastAsia="Times New Roman" w:cs="Times New Roman"/>
          <w:bCs/>
          <w:iCs/>
          <w:noProof/>
          <w:kern w:val="36"/>
          <w:position w:val="-4"/>
          <w:szCs w:val="28"/>
          <w:lang w:val="uk-UA"/>
        </w:rPr>
      </w:pPr>
      <w:bookmarkStart w:id="18" w:name="_Toc152545730"/>
      <w:r w:rsidRPr="0004444D">
        <w:rPr>
          <w:rFonts w:eastAsia="Times New Roman" w:cs="Times New Roman"/>
          <w:bCs/>
          <w:iCs/>
          <w:noProof/>
          <w:kern w:val="36"/>
          <w:position w:val="-4"/>
          <w:szCs w:val="28"/>
          <w:lang w:val="uk-UA"/>
        </w:rPr>
        <w:t>2.2</w:t>
      </w:r>
      <w:r w:rsidR="00FC1E22" w:rsidRPr="0004444D">
        <w:rPr>
          <w:rFonts w:eastAsia="Times New Roman" w:cs="Times New Roman"/>
          <w:bCs/>
          <w:iCs/>
          <w:noProof/>
          <w:kern w:val="36"/>
          <w:position w:val="-4"/>
          <w:szCs w:val="28"/>
          <w:lang w:val="uk-UA"/>
        </w:rPr>
        <w:t>.</w:t>
      </w:r>
      <w:r w:rsidRPr="0004444D">
        <w:rPr>
          <w:rFonts w:eastAsia="Times New Roman" w:cs="Times New Roman"/>
          <w:bCs/>
          <w:iCs/>
          <w:noProof/>
          <w:kern w:val="36"/>
          <w:position w:val="-4"/>
          <w:szCs w:val="28"/>
          <w:lang w:val="uk-UA"/>
        </w:rPr>
        <w:t xml:space="preserve"> Методи дослідження</w:t>
      </w:r>
      <w:bookmarkEnd w:id="18"/>
    </w:p>
    <w:p w:rsidR="001D7A3D" w:rsidRPr="0004444D" w:rsidRDefault="001D7A3D" w:rsidP="001D7A3D">
      <w:pPr>
        <w:rPr>
          <w:rFonts w:eastAsia="Times New Roman" w:cs="Times New Roman"/>
          <w:szCs w:val="24"/>
          <w:lang w:val="uk-UA"/>
        </w:rPr>
      </w:pPr>
    </w:p>
    <w:p w:rsidR="00F12852" w:rsidRPr="0004444D" w:rsidRDefault="00F12852" w:rsidP="00F12852">
      <w:r w:rsidRPr="0004444D">
        <w:t>Для вирішення поставлених завдань в роботі використовувалися наступні методи [</w:t>
      </w:r>
      <w:fldSimple w:instr=" REF _Ref530322033 \r \h  \* MERGEFORMAT "/>
      <w:fldSimple w:instr=" REF _Ref530320621 \r \h  \* MERGEFORMAT ">
        <w:r w:rsidR="00983727" w:rsidRPr="0004444D">
          <w:t>30</w:t>
        </w:r>
      </w:fldSimple>
      <w:r w:rsidRPr="0004444D">
        <w:t xml:space="preserve">, </w:t>
      </w:r>
      <w:fldSimple w:instr=" REF _Ref530322009 \r \h  \* MERGEFORMAT ">
        <w:r w:rsidR="00983727" w:rsidRPr="0004444D">
          <w:t>32</w:t>
        </w:r>
      </w:fldSimple>
      <w:r w:rsidRPr="0004444D">
        <w:t>]</w:t>
      </w:r>
      <w:proofErr w:type="gramStart"/>
      <w:r w:rsidRPr="0004444D">
        <w:t xml:space="preserve"> :</w:t>
      </w:r>
      <w:proofErr w:type="gramEnd"/>
    </w:p>
    <w:p w:rsidR="00F12852" w:rsidRPr="0004444D" w:rsidRDefault="00F12852" w:rsidP="001B1477">
      <w:pPr>
        <w:pStyle w:val="a4"/>
        <w:numPr>
          <w:ilvl w:val="0"/>
          <w:numId w:val="3"/>
        </w:numPr>
      </w:pPr>
      <w:r w:rsidRPr="0004444D">
        <w:t xml:space="preserve">Аналіз науково-методичної літератури з </w:t>
      </w:r>
      <w:proofErr w:type="gramStart"/>
      <w:r w:rsidRPr="0004444D">
        <w:t>досл</w:t>
      </w:r>
      <w:proofErr w:type="gramEnd"/>
      <w:r w:rsidRPr="0004444D">
        <w:t>іджуваної проблеми;</w:t>
      </w:r>
    </w:p>
    <w:p w:rsidR="00F12852" w:rsidRPr="0004444D" w:rsidRDefault="00F12852" w:rsidP="001B1477">
      <w:pPr>
        <w:pStyle w:val="a4"/>
        <w:numPr>
          <w:ilvl w:val="0"/>
          <w:numId w:val="3"/>
        </w:numPr>
      </w:pPr>
      <w:r w:rsidRPr="0004444D">
        <w:t>Педагогічне спостереження;</w:t>
      </w:r>
    </w:p>
    <w:p w:rsidR="00F12852" w:rsidRPr="0004444D" w:rsidRDefault="00F12852" w:rsidP="001B1477">
      <w:pPr>
        <w:pStyle w:val="a4"/>
        <w:numPr>
          <w:ilvl w:val="0"/>
          <w:numId w:val="3"/>
        </w:numPr>
      </w:pPr>
      <w:r w:rsidRPr="0004444D">
        <w:t>Педагогічний експеримент;</w:t>
      </w:r>
    </w:p>
    <w:p w:rsidR="00F12852" w:rsidRPr="0004444D" w:rsidRDefault="00F12852" w:rsidP="001B1477">
      <w:pPr>
        <w:pStyle w:val="a4"/>
        <w:numPr>
          <w:ilvl w:val="0"/>
          <w:numId w:val="3"/>
        </w:numPr>
      </w:pPr>
      <w:r w:rsidRPr="0004444D">
        <w:t xml:space="preserve">Методи визначення </w:t>
      </w:r>
      <w:proofErr w:type="gramStart"/>
      <w:r w:rsidRPr="0004444D">
        <w:t>р</w:t>
      </w:r>
      <w:proofErr w:type="gramEnd"/>
      <w:r w:rsidRPr="0004444D">
        <w:t>івня фізичної підготовленості;</w:t>
      </w:r>
    </w:p>
    <w:p w:rsidR="00F12852" w:rsidRPr="0004444D" w:rsidRDefault="00F12852" w:rsidP="001B1477">
      <w:pPr>
        <w:pStyle w:val="a4"/>
        <w:numPr>
          <w:ilvl w:val="0"/>
          <w:numId w:val="3"/>
        </w:numPr>
      </w:pPr>
      <w:r w:rsidRPr="0004444D">
        <w:t>Методи математичної статистики.</w:t>
      </w:r>
    </w:p>
    <w:p w:rsidR="00F12852" w:rsidRPr="0004444D" w:rsidRDefault="00F12852" w:rsidP="00F12852">
      <w:r w:rsidRPr="0004444D">
        <w:t xml:space="preserve">Визначення </w:t>
      </w:r>
      <w:proofErr w:type="gramStart"/>
      <w:r w:rsidRPr="0004444D">
        <w:t>р</w:t>
      </w:r>
      <w:proofErr w:type="gramEnd"/>
      <w:r w:rsidRPr="0004444D">
        <w:t xml:space="preserve">івня фізичної підготовленості </w:t>
      </w:r>
      <w:r w:rsidR="002F1AEE" w:rsidRPr="0004444D">
        <w:rPr>
          <w:lang w:val="uk-UA"/>
        </w:rPr>
        <w:t>дівчат</w:t>
      </w:r>
      <w:r w:rsidRPr="0004444D">
        <w:t xml:space="preserve"> старшого шкільного віку відбувалося за наступними тестами (табл. 2.1). За результатами тестування визначався сумарний показник </w:t>
      </w:r>
      <w:proofErr w:type="gramStart"/>
      <w:r w:rsidRPr="0004444D">
        <w:t>р</w:t>
      </w:r>
      <w:proofErr w:type="gramEnd"/>
      <w:r w:rsidRPr="0004444D">
        <w:t xml:space="preserve">івня фізичної підготовленості (Рфп ) </w:t>
      </w:r>
      <w:r w:rsidR="001E7516" w:rsidRPr="0004444D">
        <w:rPr>
          <w:lang w:val="uk-UA"/>
        </w:rPr>
        <w:t>дівчат</w:t>
      </w:r>
      <w:r w:rsidRPr="0004444D">
        <w:t xml:space="preserve"> старшого шкільного віку.</w:t>
      </w:r>
    </w:p>
    <w:p w:rsidR="00F12852" w:rsidRPr="0004444D" w:rsidRDefault="00F12852" w:rsidP="00F12852">
      <w:pPr>
        <w:jc w:val="right"/>
      </w:pPr>
    </w:p>
    <w:p w:rsidR="00F12852" w:rsidRPr="0004444D" w:rsidRDefault="00F12852" w:rsidP="00F47CCC">
      <w:pPr>
        <w:pStyle w:val="4"/>
      </w:pPr>
      <w:r w:rsidRPr="0004444D">
        <w:lastRenderedPageBreak/>
        <w:t>Таблиця 2.1</w:t>
      </w:r>
    </w:p>
    <w:p w:rsidR="00F12852" w:rsidRPr="0004444D" w:rsidRDefault="00F12852" w:rsidP="00F12852">
      <w:pPr>
        <w:ind w:firstLine="0"/>
        <w:jc w:val="center"/>
      </w:pPr>
      <w:r w:rsidRPr="0004444D">
        <w:t xml:space="preserve">Визначення </w:t>
      </w:r>
      <w:proofErr w:type="gramStart"/>
      <w:r w:rsidRPr="0004444D">
        <w:t>р</w:t>
      </w:r>
      <w:proofErr w:type="gramEnd"/>
      <w:r w:rsidRPr="0004444D">
        <w:t>івня фізичної підготовленості учнів старшого шкільного віку</w:t>
      </w:r>
    </w:p>
    <w:tbl>
      <w:tblPr>
        <w:tblW w:w="9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3" w:type="dxa"/>
        </w:tblCellMar>
        <w:tblLook w:val="04A0"/>
      </w:tblPr>
      <w:tblGrid>
        <w:gridCol w:w="663"/>
        <w:gridCol w:w="3246"/>
        <w:gridCol w:w="2006"/>
        <w:gridCol w:w="1843"/>
        <w:gridCol w:w="1808"/>
      </w:tblGrid>
      <w:tr w:rsidR="00F12852" w:rsidRPr="0004444D" w:rsidTr="000A3C66">
        <w:trPr>
          <w:trHeight w:val="915"/>
        </w:trPr>
        <w:tc>
          <w:tcPr>
            <w:tcW w:w="6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w:t>
            </w:r>
          </w:p>
        </w:tc>
        <w:tc>
          <w:tcPr>
            <w:tcW w:w="32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Контрольні нормативи</w:t>
            </w:r>
          </w:p>
        </w:tc>
        <w:tc>
          <w:tcPr>
            <w:tcW w:w="565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jc w:val="center"/>
            </w:pPr>
            <w:r w:rsidRPr="0004444D">
              <w:t>Рівні фізичної підготовленості</w:t>
            </w:r>
          </w:p>
        </w:tc>
      </w:tr>
      <w:tr w:rsidR="00F12852" w:rsidRPr="0004444D" w:rsidTr="000A3C66">
        <w:trPr>
          <w:trHeight w:val="842"/>
        </w:trPr>
        <w:tc>
          <w:tcPr>
            <w:tcW w:w="663" w:type="dxa"/>
            <w:vMerge/>
            <w:tcBorders>
              <w:top w:val="single" w:sz="4" w:space="0" w:color="000000"/>
              <w:left w:val="single" w:sz="4" w:space="0" w:color="000000"/>
              <w:bottom w:val="single" w:sz="4" w:space="0" w:color="000000"/>
              <w:right w:val="single" w:sz="4" w:space="0" w:color="000000"/>
            </w:tcBorders>
            <w:shd w:val="clear" w:color="auto" w:fill="auto"/>
          </w:tcPr>
          <w:p w:rsidR="00F12852" w:rsidRPr="0004444D" w:rsidRDefault="00F12852" w:rsidP="000A3C66">
            <w:pPr>
              <w:pStyle w:val="aff3"/>
            </w:pPr>
          </w:p>
        </w:tc>
        <w:tc>
          <w:tcPr>
            <w:tcW w:w="32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високий</w:t>
            </w:r>
            <w:r w:rsidRPr="0004444D">
              <w:br w:type="page"/>
            </w:r>
          </w:p>
          <w:p w:rsidR="00F12852" w:rsidRPr="0004444D" w:rsidRDefault="00F12852" w:rsidP="000A3C66">
            <w:pPr>
              <w:pStyle w:val="aff3"/>
            </w:pPr>
            <w:r w:rsidRPr="0004444D">
              <w:t>(3 бали)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середній</w:t>
            </w:r>
            <w:r w:rsidRPr="0004444D">
              <w:br w:type="page"/>
            </w:r>
          </w:p>
          <w:p w:rsidR="00F12852" w:rsidRPr="0004444D" w:rsidRDefault="00F12852" w:rsidP="000A3C66">
            <w:pPr>
              <w:pStyle w:val="aff3"/>
            </w:pPr>
            <w:r w:rsidRPr="0004444D">
              <w:t>(2 бали)</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низький</w:t>
            </w:r>
            <w:r w:rsidRPr="0004444D">
              <w:br w:type="page"/>
            </w:r>
          </w:p>
          <w:p w:rsidR="00F12852" w:rsidRPr="0004444D" w:rsidRDefault="00F12852" w:rsidP="000A3C66">
            <w:pPr>
              <w:pStyle w:val="aff3"/>
            </w:pPr>
            <w:r w:rsidRPr="0004444D">
              <w:t>(1 бал)</w:t>
            </w:r>
          </w:p>
        </w:tc>
      </w:tr>
      <w:tr w:rsidR="00F12852" w:rsidRPr="0004444D" w:rsidTr="000A3C66">
        <w:trPr>
          <w:trHeight w:val="557"/>
        </w:trPr>
        <w:tc>
          <w:tcPr>
            <w:tcW w:w="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1</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Біг 30 м, с</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менше 4,0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від 4,0 до 4,8</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більше 4,8</w:t>
            </w:r>
          </w:p>
        </w:tc>
      </w:tr>
      <w:tr w:rsidR="00F12852" w:rsidRPr="0004444D" w:rsidTr="000A3C66">
        <w:tc>
          <w:tcPr>
            <w:tcW w:w="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2</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Стрибок у довжину з місця, см</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більше 230,0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від 200,0 до 230,0</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менше 200,0</w:t>
            </w:r>
          </w:p>
        </w:tc>
      </w:tr>
      <w:tr w:rsidR="00F12852" w:rsidRPr="0004444D" w:rsidTr="000A3C66">
        <w:tc>
          <w:tcPr>
            <w:tcW w:w="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4</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F12852">
            <w:pPr>
              <w:pStyle w:val="aff3"/>
            </w:pPr>
            <w:r w:rsidRPr="0004444D">
              <w:t>Вис на зігнутих руках (з захватом гамака), с</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більше 35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менше 20 до 35</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менше 20</w:t>
            </w:r>
          </w:p>
        </w:tc>
      </w:tr>
      <w:tr w:rsidR="00F12852" w:rsidRPr="0004444D" w:rsidTr="000A3C66">
        <w:tc>
          <w:tcPr>
            <w:tcW w:w="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8</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Міст, бали</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rPr>
                <w:rFonts w:eastAsia="Calibri" w:cs="Times New Roman"/>
                <w:iCs/>
                <w:szCs w:val="28"/>
                <w:lang w:eastAsia="uk-UA" w:bidi="uk-UA"/>
              </w:rPr>
              <w:t>Ноги і руки прямі, плечі перпендикуля-рні підлозі</w:t>
            </w:r>
            <w:r w:rsidRPr="0004444D">
              <w:rPr>
                <w:iCs/>
                <w:szCs w:val="28"/>
                <w:lang w:eastAsia="uk-UA" w:bidi="uk-UA"/>
              </w:rPr>
              <w:t xml:space="preserve"> (3 бали)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rPr>
                <w:rFonts w:eastAsia="Calibri" w:cs="Times New Roman"/>
                <w:iCs/>
                <w:szCs w:val="28"/>
                <w:lang w:eastAsia="uk-UA" w:bidi="uk-UA"/>
              </w:rPr>
              <w:t>Ноги і руки прямі, плечі незначно відхилені від вертикалі</w:t>
            </w:r>
            <w:r w:rsidRPr="0004444D">
              <w:rPr>
                <w:iCs/>
                <w:szCs w:val="28"/>
                <w:lang w:eastAsia="uk-UA" w:bidi="uk-UA"/>
              </w:rPr>
              <w:t xml:space="preserve"> (2 бали)</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rPr>
                <w:rFonts w:eastAsia="Calibri" w:cs="Times New Roman"/>
                <w:iCs/>
                <w:szCs w:val="28"/>
                <w:lang w:eastAsia="uk-UA" w:bidi="uk-UA"/>
              </w:rPr>
              <w:t>Ноги і руки значно зігнуті, плечі під кутом 45 градусів</w:t>
            </w:r>
            <w:r w:rsidRPr="0004444D">
              <w:rPr>
                <w:iCs/>
                <w:szCs w:val="28"/>
                <w:lang w:eastAsia="uk-UA" w:bidi="uk-UA"/>
              </w:rPr>
              <w:t xml:space="preserve"> (1 бал)</w:t>
            </w:r>
          </w:p>
        </w:tc>
      </w:tr>
      <w:tr w:rsidR="00F12852" w:rsidRPr="0004444D" w:rsidTr="000A3C66">
        <w:tc>
          <w:tcPr>
            <w:tcW w:w="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9</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Човниковий біг 9 м х 4, с</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менше 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від 10,0 до 12,0</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більше 12,0</w:t>
            </w:r>
          </w:p>
        </w:tc>
      </w:tr>
      <w:tr w:rsidR="00F12852" w:rsidRPr="0004444D" w:rsidTr="000A3C66">
        <w:tc>
          <w:tcPr>
            <w:tcW w:w="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10</w:t>
            </w:r>
          </w:p>
        </w:tc>
        <w:tc>
          <w:tcPr>
            <w:tcW w:w="3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Статична рівновага (визначення часу утримання статичної пози на одній нозі з заплющеними очима), с</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більще15,0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від 7 до 14</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pPr>
            <w:r w:rsidRPr="0004444D">
              <w:t>менше 7,0</w:t>
            </w:r>
          </w:p>
        </w:tc>
      </w:tr>
      <w:tr w:rsidR="00F12852" w:rsidRPr="0004444D" w:rsidTr="000A3C66">
        <w:trPr>
          <w:trHeight w:val="809"/>
        </w:trPr>
        <w:tc>
          <w:tcPr>
            <w:tcW w:w="39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F12852" w:rsidP="000A3C66">
            <w:pPr>
              <w:pStyle w:val="aff3"/>
              <w:jc w:val="center"/>
            </w:pPr>
            <w:r w:rsidRPr="0004444D">
              <w:t>Р</w:t>
            </w:r>
            <w:r w:rsidRPr="0004444D">
              <w:rPr>
                <w:vertAlign w:val="subscript"/>
              </w:rPr>
              <w:t>ФП</w:t>
            </w:r>
          </w:p>
        </w:tc>
        <w:tc>
          <w:tcPr>
            <w:tcW w:w="2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D76B0E" w:rsidP="000A3C66">
            <w:pPr>
              <w:pStyle w:val="aff3"/>
              <w:jc w:val="center"/>
              <w:rPr>
                <w:lang w:val="en-US"/>
              </w:rPr>
            </w:pPr>
            <w:r w:rsidRPr="0004444D">
              <w:t>Р</w:t>
            </w:r>
            <w:r w:rsidRPr="0004444D">
              <w:rPr>
                <w:vertAlign w:val="subscript"/>
              </w:rPr>
              <w:t>ФП</w:t>
            </w:r>
            <w:r w:rsidRPr="0004444D">
              <w:rPr>
                <w:rFonts w:cs="Times New Roman"/>
                <w:lang w:val="en-US"/>
              </w:rPr>
              <w:t xml:space="preserve"> ≥</w:t>
            </w:r>
            <w:r w:rsidRPr="0004444D">
              <w:rPr>
                <w:lang w:val="en-US"/>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D76B0E" w:rsidP="00D76B0E">
            <w:pPr>
              <w:pStyle w:val="aff3"/>
              <w:rPr>
                <w:lang w:val="ru-RU"/>
              </w:rPr>
            </w:pPr>
            <w:r w:rsidRPr="0004444D">
              <w:rPr>
                <w:lang w:val="ru-RU"/>
              </w:rPr>
              <w:t>14</w:t>
            </w:r>
            <w:r w:rsidRPr="0004444D">
              <w:rPr>
                <w:lang w:val="en-US"/>
              </w:rPr>
              <w:t>&lt;</w:t>
            </w:r>
            <w:r w:rsidRPr="0004444D">
              <w:rPr>
                <w:lang w:val="ru-RU"/>
              </w:rPr>
              <w:t>Рфп</w:t>
            </w:r>
            <w:r w:rsidRPr="0004444D">
              <w:rPr>
                <w:lang w:val="en-US"/>
              </w:rPr>
              <w:t>&gt;</w:t>
            </w:r>
            <w:r w:rsidRPr="0004444D">
              <w:rPr>
                <w:lang w:val="ru-RU"/>
              </w:rPr>
              <w:t>9</w:t>
            </w:r>
          </w:p>
        </w:tc>
        <w:tc>
          <w:tcPr>
            <w:tcW w:w="1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2852" w:rsidRPr="0004444D" w:rsidRDefault="00D76B0E" w:rsidP="00D76B0E">
            <w:pPr>
              <w:pStyle w:val="aff3"/>
              <w:jc w:val="center"/>
              <w:rPr>
                <w:lang w:val="en-US"/>
              </w:rPr>
            </w:pPr>
            <w:r w:rsidRPr="0004444D">
              <w:t>Р</w:t>
            </w:r>
            <w:r w:rsidRPr="0004444D">
              <w:rPr>
                <w:vertAlign w:val="subscript"/>
              </w:rPr>
              <w:t>ФП</w:t>
            </w:r>
            <w:r w:rsidRPr="0004444D">
              <w:rPr>
                <w:rFonts w:cs="Times New Roman"/>
                <w:lang w:val="en-US"/>
              </w:rPr>
              <w:t xml:space="preserve"> ≤</w:t>
            </w:r>
            <w:r w:rsidRPr="0004444D">
              <w:rPr>
                <w:lang w:val="en-US"/>
              </w:rPr>
              <w:t>9</w:t>
            </w:r>
          </w:p>
        </w:tc>
      </w:tr>
    </w:tbl>
    <w:p w:rsidR="001D7A3D" w:rsidRPr="0004444D" w:rsidRDefault="001D7A3D" w:rsidP="001D7A3D">
      <w:pPr>
        <w:rPr>
          <w:rFonts w:eastAsia="Times New Roman" w:cs="Times New Roman"/>
          <w:szCs w:val="24"/>
          <w:lang w:val="uk-UA"/>
        </w:rPr>
      </w:pPr>
      <w:bookmarkStart w:id="19" w:name="_Toc480793589"/>
      <w:bookmarkStart w:id="20" w:name="_Toc522898783"/>
      <w:bookmarkEnd w:id="19"/>
      <w:bookmarkEnd w:id="20"/>
    </w:p>
    <w:p w:rsidR="001D7A3D" w:rsidRPr="0004444D" w:rsidRDefault="001D7A3D" w:rsidP="001D7A3D">
      <w:pPr>
        <w:keepNext/>
        <w:tabs>
          <w:tab w:val="left" w:pos="142"/>
          <w:tab w:val="left" w:pos="6285"/>
        </w:tabs>
        <w:ind w:left="1276" w:hanging="567"/>
        <w:outlineLvl w:val="1"/>
        <w:rPr>
          <w:rFonts w:eastAsia="Times New Roman" w:cs="Times New Roman"/>
          <w:bCs/>
          <w:iCs/>
          <w:noProof/>
          <w:kern w:val="36"/>
          <w:position w:val="-4"/>
          <w:szCs w:val="28"/>
          <w:lang w:val="uk-UA"/>
        </w:rPr>
      </w:pPr>
      <w:bookmarkStart w:id="21" w:name="_Toc152545731"/>
      <w:r w:rsidRPr="0004444D">
        <w:rPr>
          <w:rFonts w:eastAsia="Times New Roman" w:cs="Times New Roman"/>
          <w:bCs/>
          <w:iCs/>
          <w:noProof/>
          <w:kern w:val="36"/>
          <w:position w:val="-4"/>
          <w:szCs w:val="28"/>
          <w:lang w:val="uk-UA"/>
        </w:rPr>
        <w:t>2.3</w:t>
      </w:r>
      <w:r w:rsidR="00FC1E22" w:rsidRPr="0004444D">
        <w:rPr>
          <w:rFonts w:eastAsia="Times New Roman" w:cs="Times New Roman"/>
          <w:bCs/>
          <w:iCs/>
          <w:noProof/>
          <w:kern w:val="36"/>
          <w:position w:val="-4"/>
          <w:szCs w:val="28"/>
          <w:lang w:val="uk-UA"/>
        </w:rPr>
        <w:t>.</w:t>
      </w:r>
      <w:r w:rsidRPr="0004444D">
        <w:rPr>
          <w:rFonts w:eastAsia="Times New Roman" w:cs="Times New Roman"/>
          <w:bCs/>
          <w:iCs/>
          <w:noProof/>
          <w:kern w:val="36"/>
          <w:position w:val="-4"/>
          <w:szCs w:val="28"/>
          <w:lang w:val="uk-UA"/>
        </w:rPr>
        <w:t xml:space="preserve"> Організація дослідження</w:t>
      </w:r>
      <w:bookmarkEnd w:id="21"/>
    </w:p>
    <w:p w:rsidR="001D7A3D" w:rsidRPr="0004444D" w:rsidRDefault="001D7A3D" w:rsidP="001D7A3D">
      <w:pPr>
        <w:rPr>
          <w:rFonts w:eastAsia="Times New Roman" w:cs="Times New Roman"/>
          <w:szCs w:val="24"/>
          <w:lang w:val="uk-UA"/>
        </w:rPr>
      </w:pPr>
    </w:p>
    <w:p w:rsidR="001D7A3D" w:rsidRPr="0004444D" w:rsidRDefault="001D7A3D" w:rsidP="001D7A3D">
      <w:pPr>
        <w:rPr>
          <w:rFonts w:eastAsia="Calibri" w:cs="Times New Roman"/>
          <w:szCs w:val="28"/>
          <w:lang w:val="uk-UA"/>
        </w:rPr>
      </w:pPr>
      <w:r w:rsidRPr="0004444D">
        <w:rPr>
          <w:rFonts w:eastAsia="Calibri" w:cs="Times New Roman"/>
          <w:szCs w:val="28"/>
          <w:lang w:val="uk-UA"/>
        </w:rPr>
        <w:t>Дослідження проводилось у вересні 20</w:t>
      </w:r>
      <w:r w:rsidR="00064706" w:rsidRPr="0004444D">
        <w:rPr>
          <w:rFonts w:eastAsia="Calibri" w:cs="Times New Roman"/>
          <w:szCs w:val="28"/>
          <w:lang w:val="uk-UA"/>
        </w:rPr>
        <w:t>22</w:t>
      </w:r>
      <w:r w:rsidRPr="0004444D">
        <w:rPr>
          <w:rFonts w:eastAsia="Calibri" w:cs="Times New Roman"/>
          <w:szCs w:val="28"/>
          <w:lang w:val="uk-UA"/>
        </w:rPr>
        <w:t xml:space="preserve"> – </w:t>
      </w:r>
      <w:r w:rsidR="00064706" w:rsidRPr="0004444D">
        <w:rPr>
          <w:rFonts w:eastAsia="Times New Roman" w:cs="Times New Roman"/>
          <w:szCs w:val="28"/>
          <w:lang w:val="uk-UA"/>
        </w:rPr>
        <w:t>травні</w:t>
      </w:r>
      <w:r w:rsidRPr="0004444D">
        <w:rPr>
          <w:rFonts w:eastAsia="Calibri" w:cs="Times New Roman"/>
          <w:szCs w:val="28"/>
          <w:lang w:val="uk-UA"/>
        </w:rPr>
        <w:t xml:space="preserve"> 20</w:t>
      </w:r>
      <w:r w:rsidR="00064706" w:rsidRPr="0004444D">
        <w:rPr>
          <w:rFonts w:eastAsia="Calibri" w:cs="Times New Roman"/>
          <w:szCs w:val="28"/>
          <w:lang w:val="uk-UA"/>
        </w:rPr>
        <w:t>23</w:t>
      </w:r>
      <w:r w:rsidR="00D05E0C">
        <w:rPr>
          <w:rFonts w:eastAsia="Calibri" w:cs="Times New Roman"/>
          <w:szCs w:val="28"/>
          <w:lang w:val="uk-UA"/>
        </w:rPr>
        <w:t xml:space="preserve"> року</w:t>
      </w:r>
      <w:r w:rsidR="00E7637F">
        <w:rPr>
          <w:rFonts w:eastAsia="Calibri" w:cs="Times New Roman"/>
          <w:szCs w:val="28"/>
          <w:lang w:val="uk-UA"/>
        </w:rPr>
        <w:t xml:space="preserve"> на базі Запорізької</w:t>
      </w:r>
      <w:r w:rsidR="00E7637F" w:rsidRPr="00E7637F">
        <w:rPr>
          <w:rFonts w:eastAsia="Calibri" w:cs="Times New Roman"/>
          <w:szCs w:val="28"/>
          <w:lang w:val="uk-UA"/>
        </w:rPr>
        <w:t xml:space="preserve"> загальноосвітн</w:t>
      </w:r>
      <w:r w:rsidR="00E7637F">
        <w:rPr>
          <w:rFonts w:eastAsia="Calibri" w:cs="Times New Roman"/>
          <w:szCs w:val="28"/>
          <w:lang w:val="uk-UA"/>
        </w:rPr>
        <w:t>ьої школи</w:t>
      </w:r>
      <w:r w:rsidR="00E7637F" w:rsidRPr="00E7637F">
        <w:rPr>
          <w:rFonts w:eastAsia="Calibri" w:cs="Times New Roman"/>
          <w:szCs w:val="28"/>
          <w:lang w:val="uk-UA"/>
        </w:rPr>
        <w:t xml:space="preserve"> І-ІІІ ступенів «Основа»</w:t>
      </w:r>
      <w:r w:rsidR="00E7637F">
        <w:rPr>
          <w:rFonts w:eastAsia="Calibri" w:cs="Times New Roman"/>
          <w:szCs w:val="28"/>
          <w:lang w:val="uk-UA"/>
        </w:rPr>
        <w:t>.</w:t>
      </w:r>
    </w:p>
    <w:p w:rsidR="00FC413E" w:rsidRPr="0004444D" w:rsidRDefault="00FC413E" w:rsidP="00FC413E">
      <w:r w:rsidRPr="0004444D">
        <w:t xml:space="preserve">У </w:t>
      </w:r>
      <w:proofErr w:type="gramStart"/>
      <w:r w:rsidRPr="0004444D">
        <w:t>досл</w:t>
      </w:r>
      <w:proofErr w:type="gramEnd"/>
      <w:r w:rsidRPr="0004444D">
        <w:t xml:space="preserve">ідженні взяли участь 30 </w:t>
      </w:r>
      <w:r w:rsidRPr="0004444D">
        <w:rPr>
          <w:lang w:val="uk-UA"/>
        </w:rPr>
        <w:t>дівчат</w:t>
      </w:r>
      <w:r w:rsidRPr="0004444D">
        <w:t xml:space="preserve"> віком 16-17 років</w:t>
      </w:r>
      <w:r w:rsidR="00454785" w:rsidRPr="0004444D">
        <w:rPr>
          <w:lang w:val="uk-UA"/>
        </w:rPr>
        <w:t>,</w:t>
      </w:r>
      <w:r w:rsidRPr="0004444D">
        <w:t xml:space="preserve"> 15 </w:t>
      </w:r>
      <w:r w:rsidR="00454785" w:rsidRPr="0004444D">
        <w:rPr>
          <w:lang w:val="uk-UA"/>
        </w:rPr>
        <w:t>з яких</w:t>
      </w:r>
      <w:r w:rsidRPr="0004444D">
        <w:t xml:space="preserve"> –складали експериментальну </w:t>
      </w:r>
      <w:r w:rsidR="00454785" w:rsidRPr="0004444D">
        <w:t>группу</w:t>
      </w:r>
      <w:r w:rsidR="00454785" w:rsidRPr="0004444D">
        <w:rPr>
          <w:lang w:val="uk-UA"/>
        </w:rPr>
        <w:t xml:space="preserve"> (займались в гуртку з аеро-йоги)</w:t>
      </w:r>
      <w:r w:rsidRPr="0004444D">
        <w:t xml:space="preserve">, </w:t>
      </w:r>
      <w:r w:rsidR="00454785" w:rsidRPr="0004444D">
        <w:rPr>
          <w:lang w:val="uk-UA"/>
        </w:rPr>
        <w:t xml:space="preserve">і 15 - </w:t>
      </w:r>
      <w:r w:rsidRPr="0004444D">
        <w:t xml:space="preserve"> контрольну групу.</w:t>
      </w:r>
    </w:p>
    <w:p w:rsidR="00B86544" w:rsidRPr="0004444D" w:rsidRDefault="00096B19" w:rsidP="000F6AD2">
      <w:r w:rsidRPr="0004444D">
        <w:t xml:space="preserve">Заняття проводились 3 рази на тиждень, тривалість уроку 60 хвилин у спеціально обладнаному залі </w:t>
      </w:r>
      <w:proofErr w:type="gramStart"/>
      <w:r w:rsidRPr="0004444D">
        <w:t>для</w:t>
      </w:r>
      <w:proofErr w:type="gramEnd"/>
      <w:r w:rsidRPr="0004444D">
        <w:t xml:space="preserve"> занять аеро-йогой.</w:t>
      </w:r>
    </w:p>
    <w:p w:rsidR="00B86544" w:rsidRPr="0004444D" w:rsidRDefault="00B86544" w:rsidP="00B86544">
      <w:r w:rsidRPr="0004444D">
        <w:lastRenderedPageBreak/>
        <w:t xml:space="preserve">Заняття з </w:t>
      </w:r>
      <w:r w:rsidR="000F6AD2" w:rsidRPr="0004444D">
        <w:rPr>
          <w:lang w:val="uk-UA"/>
        </w:rPr>
        <w:t>аеро</w:t>
      </w:r>
      <w:r w:rsidR="000F6AD2" w:rsidRPr="0004444D">
        <w:t>-йог</w:t>
      </w:r>
      <w:r w:rsidR="000F6AD2" w:rsidRPr="0004444D">
        <w:rPr>
          <w:lang w:val="uk-UA"/>
        </w:rPr>
        <w:t>и</w:t>
      </w:r>
      <w:r w:rsidRPr="0004444D">
        <w:t xml:space="preserve"> складалось з наступних структурних елементів: </w:t>
      </w:r>
      <w:proofErr w:type="gramStart"/>
      <w:r w:rsidRPr="0004444D">
        <w:t>п</w:t>
      </w:r>
      <w:proofErr w:type="gramEnd"/>
      <w:r w:rsidRPr="0004444D">
        <w:t>ідготовча частина (динамічна розминка, балансові вправи); основна частина; заключна частина (заключні вправи, дихальні вправи, вправи для розслабленн</w:t>
      </w:r>
      <w:r w:rsidR="000F6AD2" w:rsidRPr="0004444D">
        <w:t>я) (табл. 2.</w:t>
      </w:r>
      <w:r w:rsidR="00C469F1" w:rsidRPr="0004444D">
        <w:rPr>
          <w:lang w:val="uk-UA"/>
        </w:rPr>
        <w:t>2</w:t>
      </w:r>
      <w:r w:rsidRPr="0004444D">
        <w:t>).</w:t>
      </w:r>
    </w:p>
    <w:p w:rsidR="00B86544" w:rsidRPr="0004444D" w:rsidRDefault="000F6AD2" w:rsidP="00F47CCC">
      <w:pPr>
        <w:pStyle w:val="4"/>
        <w:rPr>
          <w:lang w:val="uk-UA"/>
        </w:rPr>
      </w:pPr>
      <w:r w:rsidRPr="0004444D">
        <w:t>Таблиця 2.</w:t>
      </w:r>
      <w:r w:rsidR="00C469F1" w:rsidRPr="0004444D">
        <w:rPr>
          <w:lang w:val="uk-UA"/>
        </w:rPr>
        <w:t>2</w:t>
      </w:r>
    </w:p>
    <w:p w:rsidR="00B86544" w:rsidRPr="0004444D" w:rsidRDefault="00B86544" w:rsidP="00B86544">
      <w:pPr>
        <w:ind w:firstLine="0"/>
        <w:jc w:val="center"/>
        <w:rPr>
          <w:rFonts w:eastAsia="Times New Roman"/>
        </w:rPr>
      </w:pPr>
      <w:r w:rsidRPr="0004444D">
        <w:t xml:space="preserve">Загальна структура заняття з </w:t>
      </w:r>
      <w:r w:rsidR="001C686E" w:rsidRPr="0004444D">
        <w:rPr>
          <w:lang w:val="uk-UA"/>
        </w:rPr>
        <w:t>аеро-й</w:t>
      </w:r>
      <w:r w:rsidR="00330881" w:rsidRPr="0004444D">
        <w:t>оги</w:t>
      </w:r>
    </w:p>
    <w:tbl>
      <w:tblPr>
        <w:tblW w:w="0" w:type="auto"/>
        <w:tblInd w:w="372" w:type="dxa"/>
        <w:tblLayout w:type="fixed"/>
        <w:tblLook w:val="0000"/>
      </w:tblPr>
      <w:tblGrid>
        <w:gridCol w:w="667"/>
        <w:gridCol w:w="1743"/>
        <w:gridCol w:w="2976"/>
        <w:gridCol w:w="818"/>
        <w:gridCol w:w="3276"/>
      </w:tblGrid>
      <w:tr w:rsidR="00B86544" w:rsidRPr="0004444D" w:rsidTr="000A3C66">
        <w:trPr>
          <w:trHeight w:val="1098"/>
        </w:trPr>
        <w:tc>
          <w:tcPr>
            <w:tcW w:w="667"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center"/>
              <w:rPr>
                <w:rFonts w:eastAsia="Times New Roman"/>
              </w:rPr>
            </w:pPr>
            <w:r w:rsidRPr="0004444D">
              <w:rPr>
                <w:rFonts w:eastAsia="Times New Roman"/>
              </w:rPr>
              <w:t>№</w:t>
            </w:r>
          </w:p>
        </w:tc>
        <w:tc>
          <w:tcPr>
            <w:tcW w:w="1743"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center"/>
              <w:rPr>
                <w:rFonts w:eastAsia="Times New Roman"/>
              </w:rPr>
            </w:pPr>
            <w:r w:rsidRPr="0004444D">
              <w:rPr>
                <w:rFonts w:eastAsia="Times New Roman"/>
              </w:rPr>
              <w:t>Структурні елементи заняття</w:t>
            </w:r>
          </w:p>
        </w:tc>
        <w:tc>
          <w:tcPr>
            <w:tcW w:w="2976"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center"/>
              <w:rPr>
                <w:rFonts w:eastAsia="Times New Roman"/>
              </w:rPr>
            </w:pPr>
            <w:r w:rsidRPr="0004444D">
              <w:rPr>
                <w:rFonts w:eastAsia="Times New Roman"/>
              </w:rPr>
              <w:t>Змі</w:t>
            </w:r>
            <w:proofErr w:type="gramStart"/>
            <w:r w:rsidRPr="0004444D">
              <w:rPr>
                <w:rFonts w:eastAsia="Times New Roman"/>
              </w:rPr>
              <w:t>ст</w:t>
            </w:r>
            <w:proofErr w:type="gramEnd"/>
            <w:r w:rsidRPr="0004444D">
              <w:rPr>
                <w:rFonts w:eastAsia="Times New Roman"/>
              </w:rPr>
              <w:t xml:space="preserve"> роботи</w:t>
            </w:r>
          </w:p>
        </w:tc>
        <w:tc>
          <w:tcPr>
            <w:tcW w:w="8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center"/>
              <w:rPr>
                <w:rFonts w:eastAsia="Times New Roman"/>
              </w:rPr>
            </w:pPr>
            <w:r w:rsidRPr="0004444D">
              <w:rPr>
                <w:rFonts w:eastAsia="Times New Roman"/>
              </w:rPr>
              <w:t>Час, хв</w:t>
            </w:r>
          </w:p>
        </w:tc>
        <w:tc>
          <w:tcPr>
            <w:tcW w:w="3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center"/>
            </w:pPr>
            <w:r w:rsidRPr="0004444D">
              <w:rPr>
                <w:rFonts w:eastAsia="Times New Roman"/>
              </w:rPr>
              <w:t>Організаційн</w:t>
            </w:r>
            <w:proofErr w:type="gramStart"/>
            <w:r w:rsidRPr="0004444D">
              <w:rPr>
                <w:rFonts w:eastAsia="Times New Roman"/>
              </w:rPr>
              <w:t>о-</w:t>
            </w:r>
            <w:proofErr w:type="gramEnd"/>
            <w:r w:rsidRPr="0004444D">
              <w:rPr>
                <w:rFonts w:eastAsia="Times New Roman"/>
              </w:rPr>
              <w:t xml:space="preserve"> методичні вказівки</w:t>
            </w:r>
          </w:p>
        </w:tc>
      </w:tr>
      <w:tr w:rsidR="00B86544" w:rsidRPr="0004444D" w:rsidTr="000A3C66">
        <w:tc>
          <w:tcPr>
            <w:tcW w:w="667" w:type="dxa"/>
            <w:vMerge w:val="restart"/>
            <w:tcBorders>
              <w:top w:val="single" w:sz="4" w:space="0" w:color="000000"/>
              <w:lef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left"/>
              <w:rPr>
                <w:rFonts w:eastAsia="Times New Roman"/>
                <w:szCs w:val="28"/>
              </w:rPr>
            </w:pPr>
            <w:r w:rsidRPr="0004444D">
              <w:rPr>
                <w:rFonts w:eastAsia="Times New Roman"/>
              </w:rPr>
              <w:t>1</w:t>
            </w:r>
          </w:p>
        </w:tc>
        <w:tc>
          <w:tcPr>
            <w:tcW w:w="1743" w:type="dxa"/>
            <w:vMerge w:val="restart"/>
            <w:tcBorders>
              <w:top w:val="single" w:sz="4" w:space="0" w:color="000000"/>
              <w:lef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left"/>
              <w:rPr>
                <w:rFonts w:eastAsia="Times New Roman"/>
              </w:rPr>
            </w:pPr>
            <w:proofErr w:type="gramStart"/>
            <w:r w:rsidRPr="0004444D">
              <w:rPr>
                <w:rFonts w:eastAsia="Times New Roman"/>
                <w:szCs w:val="28"/>
              </w:rPr>
              <w:t>П</w:t>
            </w:r>
            <w:proofErr w:type="gramEnd"/>
            <w:r w:rsidRPr="0004444D">
              <w:rPr>
                <w:rFonts w:eastAsia="Times New Roman"/>
                <w:szCs w:val="28"/>
              </w:rPr>
              <w:t xml:space="preserve">ідготовча частина </w:t>
            </w:r>
          </w:p>
        </w:tc>
        <w:tc>
          <w:tcPr>
            <w:tcW w:w="2976"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r w:rsidRPr="0004444D">
              <w:rPr>
                <w:rFonts w:eastAsia="Times New Roman"/>
              </w:rPr>
              <w:t>Динамічна розминка</w:t>
            </w:r>
          </w:p>
        </w:tc>
        <w:tc>
          <w:tcPr>
            <w:tcW w:w="8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center"/>
              <w:rPr>
                <w:rFonts w:eastAsia="Times New Roman"/>
              </w:rPr>
            </w:pPr>
            <w:r w:rsidRPr="0004444D">
              <w:rPr>
                <w:rFonts w:eastAsia="Times New Roman"/>
              </w:rPr>
              <w:t>6</w:t>
            </w:r>
          </w:p>
        </w:tc>
        <w:tc>
          <w:tcPr>
            <w:tcW w:w="3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left"/>
            </w:pPr>
            <w:r w:rsidRPr="0004444D">
              <w:rPr>
                <w:rFonts w:eastAsia="Times New Roman"/>
              </w:rPr>
              <w:t>Комплекс  «Сурья Намаскар»</w:t>
            </w:r>
          </w:p>
        </w:tc>
      </w:tr>
      <w:tr w:rsidR="00B86544" w:rsidRPr="0004444D" w:rsidTr="000A3C66">
        <w:tc>
          <w:tcPr>
            <w:tcW w:w="667" w:type="dxa"/>
            <w:vMerge/>
            <w:tcBorders>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p>
        </w:tc>
        <w:tc>
          <w:tcPr>
            <w:tcW w:w="1743" w:type="dxa"/>
            <w:vMerge/>
            <w:tcBorders>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szCs w:val="28"/>
              </w:rPr>
            </w:pPr>
          </w:p>
        </w:tc>
        <w:tc>
          <w:tcPr>
            <w:tcW w:w="2976"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r w:rsidRPr="0004444D">
              <w:rPr>
                <w:rFonts w:eastAsia="Times New Roman"/>
              </w:rPr>
              <w:t>Балансові вправи</w:t>
            </w:r>
          </w:p>
        </w:tc>
        <w:tc>
          <w:tcPr>
            <w:tcW w:w="8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center"/>
              <w:rPr>
                <w:rFonts w:eastAsia="Times New Roman"/>
              </w:rPr>
            </w:pPr>
            <w:r w:rsidRPr="0004444D">
              <w:rPr>
                <w:rFonts w:eastAsia="Times New Roman"/>
              </w:rPr>
              <w:t>6</w:t>
            </w:r>
          </w:p>
        </w:tc>
        <w:tc>
          <w:tcPr>
            <w:tcW w:w="3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left"/>
            </w:pPr>
            <w:r w:rsidRPr="0004444D">
              <w:rPr>
                <w:rFonts w:eastAsia="Times New Roman"/>
              </w:rPr>
              <w:t>Балансові вправи з відкритими та заплющеними очима</w:t>
            </w:r>
          </w:p>
        </w:tc>
      </w:tr>
      <w:tr w:rsidR="00B86544" w:rsidRPr="0004444D" w:rsidTr="000A3C66">
        <w:tc>
          <w:tcPr>
            <w:tcW w:w="667" w:type="dxa"/>
            <w:vMerge w:val="restart"/>
            <w:tcBorders>
              <w:top w:val="single" w:sz="4" w:space="0" w:color="000000"/>
              <w:lef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left"/>
              <w:rPr>
                <w:rFonts w:eastAsia="Times New Roman"/>
              </w:rPr>
            </w:pPr>
            <w:r w:rsidRPr="0004444D">
              <w:rPr>
                <w:rFonts w:eastAsia="Times New Roman"/>
              </w:rPr>
              <w:t>2</w:t>
            </w:r>
          </w:p>
        </w:tc>
        <w:tc>
          <w:tcPr>
            <w:tcW w:w="1743" w:type="dxa"/>
            <w:vMerge w:val="restart"/>
            <w:tcBorders>
              <w:top w:val="single" w:sz="4" w:space="0" w:color="000000"/>
              <w:lef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left"/>
              <w:rPr>
                <w:rFonts w:eastAsia="Times New Roman"/>
              </w:rPr>
            </w:pPr>
            <w:r w:rsidRPr="0004444D">
              <w:rPr>
                <w:rFonts w:eastAsia="Times New Roman"/>
              </w:rPr>
              <w:t xml:space="preserve">Основна частина </w:t>
            </w:r>
          </w:p>
        </w:tc>
        <w:tc>
          <w:tcPr>
            <w:tcW w:w="2976" w:type="dxa"/>
            <w:vMerge w:val="restart"/>
            <w:tcBorders>
              <w:top w:val="single" w:sz="4" w:space="0" w:color="000000"/>
              <w:left w:val="single" w:sz="4" w:space="0" w:color="000000"/>
            </w:tcBorders>
            <w:shd w:val="clear" w:color="auto" w:fill="auto"/>
            <w:vAlign w:val="center"/>
          </w:tcPr>
          <w:p w:rsidR="00B86544" w:rsidRPr="0004444D" w:rsidRDefault="00B86544" w:rsidP="00BC1C82">
            <w:pPr>
              <w:widowControl w:val="0"/>
              <w:autoSpaceDE w:val="0"/>
              <w:spacing w:line="240" w:lineRule="auto"/>
              <w:ind w:firstLine="0"/>
              <w:jc w:val="left"/>
              <w:rPr>
                <w:rFonts w:eastAsia="Times New Roman"/>
                <w:lang w:val="uk-UA"/>
              </w:rPr>
            </w:pPr>
            <w:r w:rsidRPr="0004444D">
              <w:rPr>
                <w:rFonts w:eastAsia="Times New Roman"/>
              </w:rPr>
              <w:t xml:space="preserve">Статичні та динамічні вправи </w:t>
            </w:r>
            <w:r w:rsidR="00BC1C82" w:rsidRPr="0004444D">
              <w:rPr>
                <w:rFonts w:eastAsia="Times New Roman"/>
                <w:lang w:val="uk-UA"/>
              </w:rPr>
              <w:t>з допомогою гамаку</w:t>
            </w:r>
          </w:p>
        </w:tc>
        <w:tc>
          <w:tcPr>
            <w:tcW w:w="818" w:type="dxa"/>
            <w:vMerge w:val="restart"/>
            <w:tcBorders>
              <w:top w:val="single" w:sz="4" w:space="0" w:color="000000"/>
              <w:lef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center"/>
            </w:pPr>
            <w:r w:rsidRPr="0004444D">
              <w:rPr>
                <w:rFonts w:eastAsia="Times New Roman"/>
              </w:rPr>
              <w:t>30</w:t>
            </w:r>
          </w:p>
        </w:tc>
        <w:tc>
          <w:tcPr>
            <w:tcW w:w="3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left"/>
            </w:pPr>
            <w:r w:rsidRPr="0004444D">
              <w:t xml:space="preserve">Ознайомчий етап – вправи </w:t>
            </w:r>
            <w:proofErr w:type="gramStart"/>
            <w:r w:rsidRPr="0004444D">
              <w:t>п</w:t>
            </w:r>
            <w:proofErr w:type="gramEnd"/>
            <w:r w:rsidRPr="0004444D">
              <w:t xml:space="preserve">ідготовчого характеру </w:t>
            </w:r>
          </w:p>
        </w:tc>
      </w:tr>
      <w:tr w:rsidR="00B86544" w:rsidRPr="0004444D" w:rsidTr="000A3C66">
        <w:tc>
          <w:tcPr>
            <w:tcW w:w="667" w:type="dxa"/>
            <w:vMerge/>
            <w:tcBorders>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p>
        </w:tc>
        <w:tc>
          <w:tcPr>
            <w:tcW w:w="1743" w:type="dxa"/>
            <w:vMerge/>
            <w:tcBorders>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p>
        </w:tc>
        <w:tc>
          <w:tcPr>
            <w:tcW w:w="2976" w:type="dxa"/>
            <w:vMerge/>
            <w:tcBorders>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p>
        </w:tc>
        <w:tc>
          <w:tcPr>
            <w:tcW w:w="818" w:type="dxa"/>
            <w:vMerge/>
            <w:tcBorders>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center"/>
              <w:rPr>
                <w:rFonts w:eastAsia="Times New Roman"/>
              </w:rPr>
            </w:pPr>
          </w:p>
        </w:tc>
        <w:tc>
          <w:tcPr>
            <w:tcW w:w="3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left"/>
            </w:pPr>
            <w:r w:rsidRPr="0004444D">
              <w:t xml:space="preserve">Основний етап – вправи більш ускладнені, базового та середнього </w:t>
            </w:r>
            <w:proofErr w:type="gramStart"/>
            <w:r w:rsidRPr="0004444D">
              <w:t>р</w:t>
            </w:r>
            <w:proofErr w:type="gramEnd"/>
            <w:r w:rsidRPr="0004444D">
              <w:t xml:space="preserve">івня складності </w:t>
            </w:r>
          </w:p>
        </w:tc>
      </w:tr>
      <w:tr w:rsidR="00B86544" w:rsidRPr="0004444D" w:rsidTr="000A3C66">
        <w:trPr>
          <w:trHeight w:val="577"/>
        </w:trPr>
        <w:tc>
          <w:tcPr>
            <w:tcW w:w="667" w:type="dxa"/>
            <w:vMerge w:val="restart"/>
            <w:tcBorders>
              <w:top w:val="single" w:sz="4" w:space="0" w:color="000000"/>
              <w:lef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left"/>
              <w:rPr>
                <w:rFonts w:eastAsia="Times New Roman"/>
              </w:rPr>
            </w:pPr>
            <w:r w:rsidRPr="0004444D">
              <w:rPr>
                <w:rFonts w:eastAsia="Times New Roman"/>
              </w:rPr>
              <w:t>3</w:t>
            </w:r>
          </w:p>
        </w:tc>
        <w:tc>
          <w:tcPr>
            <w:tcW w:w="1743" w:type="dxa"/>
            <w:vMerge w:val="restart"/>
            <w:tcBorders>
              <w:top w:val="single" w:sz="4" w:space="0" w:color="000000"/>
              <w:lef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left"/>
              <w:rPr>
                <w:rFonts w:eastAsia="Times New Roman"/>
              </w:rPr>
            </w:pPr>
            <w:r w:rsidRPr="0004444D">
              <w:rPr>
                <w:rFonts w:eastAsia="Times New Roman"/>
              </w:rPr>
              <w:t>Заключна частина</w:t>
            </w:r>
          </w:p>
        </w:tc>
        <w:tc>
          <w:tcPr>
            <w:tcW w:w="2976"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r w:rsidRPr="0004444D">
              <w:rPr>
                <w:rFonts w:eastAsia="Times New Roman"/>
              </w:rPr>
              <w:t>Дихальні вправи</w:t>
            </w:r>
          </w:p>
        </w:tc>
        <w:tc>
          <w:tcPr>
            <w:tcW w:w="8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center"/>
              <w:rPr>
                <w:rFonts w:eastAsia="Times New Roman"/>
              </w:rPr>
            </w:pPr>
            <w:r w:rsidRPr="0004444D">
              <w:rPr>
                <w:rFonts w:eastAsia="Times New Roman"/>
              </w:rPr>
              <w:t>6</w:t>
            </w:r>
          </w:p>
        </w:tc>
        <w:tc>
          <w:tcPr>
            <w:tcW w:w="3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left"/>
            </w:pPr>
            <w:r w:rsidRPr="0004444D">
              <w:rPr>
                <w:rFonts w:eastAsia="Times New Roman"/>
              </w:rPr>
              <w:t xml:space="preserve">Дихальні вправи </w:t>
            </w:r>
          </w:p>
        </w:tc>
      </w:tr>
      <w:tr w:rsidR="00B86544" w:rsidRPr="0004444D" w:rsidTr="000A3C66">
        <w:tc>
          <w:tcPr>
            <w:tcW w:w="667" w:type="dxa"/>
            <w:vMerge/>
            <w:tcBorders>
              <w:left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p>
        </w:tc>
        <w:tc>
          <w:tcPr>
            <w:tcW w:w="1743" w:type="dxa"/>
            <w:vMerge/>
            <w:tcBorders>
              <w:left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p>
        </w:tc>
        <w:tc>
          <w:tcPr>
            <w:tcW w:w="2976" w:type="dxa"/>
            <w:vMerge w:val="restart"/>
            <w:tcBorders>
              <w:top w:val="single" w:sz="4" w:space="0" w:color="000000"/>
              <w:left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r w:rsidRPr="0004444D">
              <w:rPr>
                <w:rFonts w:eastAsia="Times New Roman"/>
              </w:rPr>
              <w:t>Заключні вправи</w:t>
            </w:r>
          </w:p>
        </w:tc>
        <w:tc>
          <w:tcPr>
            <w:tcW w:w="8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center"/>
              <w:rPr>
                <w:rFonts w:eastAsia="Times New Roman"/>
              </w:rPr>
            </w:pPr>
            <w:r w:rsidRPr="0004444D">
              <w:rPr>
                <w:rFonts w:eastAsia="Times New Roman"/>
              </w:rPr>
              <w:t>6</w:t>
            </w:r>
          </w:p>
        </w:tc>
        <w:tc>
          <w:tcPr>
            <w:tcW w:w="3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left"/>
            </w:pPr>
            <w:r w:rsidRPr="0004444D">
              <w:rPr>
                <w:rFonts w:eastAsia="Times New Roman"/>
              </w:rPr>
              <w:t>Заключні вправи перевернутого положення тіла</w:t>
            </w:r>
          </w:p>
        </w:tc>
      </w:tr>
      <w:tr w:rsidR="00B86544" w:rsidRPr="0004444D" w:rsidTr="000A3C66">
        <w:tc>
          <w:tcPr>
            <w:tcW w:w="667" w:type="dxa"/>
            <w:vMerge/>
            <w:tcBorders>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p>
        </w:tc>
        <w:tc>
          <w:tcPr>
            <w:tcW w:w="1743" w:type="dxa"/>
            <w:vMerge/>
            <w:tcBorders>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p>
        </w:tc>
        <w:tc>
          <w:tcPr>
            <w:tcW w:w="2976" w:type="dxa"/>
            <w:vMerge/>
            <w:tcBorders>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p>
        </w:tc>
        <w:tc>
          <w:tcPr>
            <w:tcW w:w="8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center"/>
              <w:rPr>
                <w:rFonts w:eastAsia="Times New Roman"/>
              </w:rPr>
            </w:pPr>
            <w:r w:rsidRPr="0004444D">
              <w:rPr>
                <w:rFonts w:eastAsia="Times New Roman"/>
              </w:rPr>
              <w:t>6</w:t>
            </w:r>
          </w:p>
        </w:tc>
        <w:tc>
          <w:tcPr>
            <w:tcW w:w="3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left"/>
            </w:pPr>
            <w:r w:rsidRPr="0004444D">
              <w:rPr>
                <w:rFonts w:eastAsia="Times New Roman"/>
              </w:rPr>
              <w:t>Заключні вправи для розслаблення</w:t>
            </w:r>
          </w:p>
        </w:tc>
      </w:tr>
      <w:tr w:rsidR="00B86544" w:rsidRPr="0004444D" w:rsidTr="00E638E3">
        <w:trPr>
          <w:trHeight w:val="729"/>
        </w:trPr>
        <w:tc>
          <w:tcPr>
            <w:tcW w:w="667"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p>
        </w:tc>
        <w:tc>
          <w:tcPr>
            <w:tcW w:w="4719" w:type="dxa"/>
            <w:gridSpan w:val="2"/>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r w:rsidRPr="0004444D">
              <w:rPr>
                <w:rFonts w:eastAsia="Times New Roman"/>
                <w:bCs/>
              </w:rPr>
              <w:t>Всього:</w:t>
            </w:r>
          </w:p>
        </w:tc>
        <w:tc>
          <w:tcPr>
            <w:tcW w:w="8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widowControl w:val="0"/>
              <w:autoSpaceDE w:val="0"/>
              <w:spacing w:line="240" w:lineRule="auto"/>
              <w:ind w:firstLine="0"/>
              <w:jc w:val="center"/>
              <w:rPr>
                <w:rFonts w:eastAsia="Times New Roman"/>
              </w:rPr>
            </w:pPr>
            <w:r w:rsidRPr="0004444D">
              <w:rPr>
                <w:rFonts w:eastAsia="Times New Roman"/>
              </w:rPr>
              <w:t>60</w:t>
            </w:r>
          </w:p>
        </w:tc>
        <w:tc>
          <w:tcPr>
            <w:tcW w:w="3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widowControl w:val="0"/>
              <w:autoSpaceDE w:val="0"/>
              <w:snapToGrid w:val="0"/>
              <w:spacing w:line="240" w:lineRule="auto"/>
              <w:ind w:firstLine="0"/>
              <w:jc w:val="left"/>
              <w:rPr>
                <w:rFonts w:eastAsia="Times New Roman"/>
              </w:rPr>
            </w:pPr>
          </w:p>
        </w:tc>
      </w:tr>
    </w:tbl>
    <w:p w:rsidR="00B86544" w:rsidRPr="0004444D" w:rsidRDefault="00B86544" w:rsidP="00B86544">
      <w:pPr>
        <w:spacing w:line="11" w:lineRule="exact"/>
        <w:rPr>
          <w:sz w:val="20"/>
          <w:szCs w:val="20"/>
        </w:rPr>
      </w:pPr>
    </w:p>
    <w:p w:rsidR="00B86544" w:rsidRPr="0004444D" w:rsidRDefault="00B86544" w:rsidP="00B86544"/>
    <w:p w:rsidR="00B86544" w:rsidRPr="0004444D" w:rsidRDefault="00B86544" w:rsidP="00B86544">
      <w:r w:rsidRPr="0004444D">
        <w:t xml:space="preserve">Комплекс. «Привітання сонцю» (Сурья намаскар). </w:t>
      </w:r>
    </w:p>
    <w:p w:rsidR="00B86544" w:rsidRPr="0004444D" w:rsidRDefault="00B86544" w:rsidP="00B86544">
      <w:proofErr w:type="gramStart"/>
      <w:r w:rsidRPr="0004444D">
        <w:t>З</w:t>
      </w:r>
      <w:proofErr w:type="gramEnd"/>
      <w:r w:rsidRPr="0004444D">
        <w:t xml:space="preserve"> цього міні комплексу необхідно починати заняття йогою. Даний комплекс вправ призначений для розвитку еластичності хребта, </w:t>
      </w:r>
      <w:proofErr w:type="gramStart"/>
      <w:r w:rsidRPr="0004444D">
        <w:t>м</w:t>
      </w:r>
      <w:proofErr w:type="gramEnd"/>
      <w:r w:rsidRPr="0004444D">
        <w:t xml:space="preserve">’язів передньої і задньої частин тіла. </w:t>
      </w:r>
      <w:proofErr w:type="gramStart"/>
      <w:r w:rsidRPr="0004444D">
        <w:t>Він поєднується з дихальними вправами, що тонізуюче впливає на внутрішні органи.</w:t>
      </w:r>
      <w:proofErr w:type="gramEnd"/>
      <w:r w:rsidRPr="0004444D">
        <w:t xml:space="preserve"> Як і всякий комплекс вправ, Сурья Намаскар починається з короткої медитації, що має на меті </w:t>
      </w:r>
      <w:proofErr w:type="gramStart"/>
      <w:r w:rsidRPr="0004444D">
        <w:t>п</w:t>
      </w:r>
      <w:proofErr w:type="gramEnd"/>
      <w:r w:rsidRPr="0004444D">
        <w:t xml:space="preserve">ідготувати </w:t>
      </w:r>
      <w:r w:rsidRPr="0004444D">
        <w:lastRenderedPageBreak/>
        <w:t xml:space="preserve">людину до фізичного тренування, створити приємний емоційний фон, радісний настрій, досягти повної відчуженості від повсякденних турбот і печалей. </w:t>
      </w:r>
    </w:p>
    <w:p w:rsidR="00B86544" w:rsidRPr="0004444D" w:rsidRDefault="00B86544" w:rsidP="00B86544">
      <w:r w:rsidRPr="0004444D">
        <w:t>Початкове положення у позі Тадасана. Техніка виконання.</w:t>
      </w:r>
    </w:p>
    <w:p w:rsidR="00B86544" w:rsidRPr="0004444D" w:rsidRDefault="00B86544" w:rsidP="00B86544">
      <w:r w:rsidRPr="0004444D">
        <w:t xml:space="preserve">1.Скласти руки разом (як </w:t>
      </w:r>
      <w:proofErr w:type="gramStart"/>
      <w:r w:rsidRPr="0004444D">
        <w:t>при</w:t>
      </w:r>
      <w:proofErr w:type="gramEnd"/>
      <w:r w:rsidRPr="0004444D">
        <w:t xml:space="preserve"> молитві). Зосередити увагу на думках про те, яку величезну користь приносять вправи Сурья Намаскар. </w:t>
      </w:r>
      <w:proofErr w:type="gramStart"/>
      <w:r w:rsidRPr="0004444D">
        <w:t>З</w:t>
      </w:r>
      <w:proofErr w:type="gramEnd"/>
      <w:r w:rsidRPr="0004444D">
        <w:t xml:space="preserve"> видихом опустити руки вниз і відвести їх назад.</w:t>
      </w:r>
    </w:p>
    <w:p w:rsidR="00B86544" w:rsidRPr="0004444D" w:rsidRDefault="00B86544" w:rsidP="00B86544">
      <w:r w:rsidRPr="0004444D">
        <w:t xml:space="preserve">2. </w:t>
      </w:r>
      <w:proofErr w:type="gramStart"/>
      <w:r w:rsidRPr="0004444D">
        <w:t>З</w:t>
      </w:r>
      <w:proofErr w:type="gramEnd"/>
      <w:r w:rsidRPr="0004444D">
        <w:t xml:space="preserve"> вдихом підняти руки і обличчя вгору і відвести їх назад, злегка прогнувшись у попереку. Затримати дихання і перебувати в цій позі кілька секунд. </w:t>
      </w:r>
    </w:p>
    <w:p w:rsidR="00B86544" w:rsidRPr="0004444D" w:rsidRDefault="00B86544" w:rsidP="00B86544">
      <w:r w:rsidRPr="0004444D">
        <w:t xml:space="preserve">3. </w:t>
      </w:r>
      <w:proofErr w:type="gramStart"/>
      <w:r w:rsidRPr="0004444D">
        <w:t>З</w:t>
      </w:r>
      <w:proofErr w:type="gramEnd"/>
      <w:r w:rsidRPr="0004444D">
        <w:t xml:space="preserve"> видихом нахилити корпус вниз до прямих ніг і покласти долоні рук до стоп ніг. Затримати дихання і перебувати в цій позі кілька секунд. </w:t>
      </w:r>
    </w:p>
    <w:p w:rsidR="00B86544" w:rsidRPr="0004444D" w:rsidRDefault="00B86544" w:rsidP="00B86544">
      <w:r w:rsidRPr="0004444D">
        <w:t xml:space="preserve">4. </w:t>
      </w:r>
      <w:proofErr w:type="gramStart"/>
      <w:r w:rsidRPr="0004444D">
        <w:t>З</w:t>
      </w:r>
      <w:proofErr w:type="gramEnd"/>
      <w:r w:rsidRPr="0004444D">
        <w:t xml:space="preserve"> вдихом опустити таз вниз, зігнувши ноги в колінах. Залишити праву ногу на місці, а ліву відвести назад (при повторенні комплексу ноги змінюються), пальці і </w:t>
      </w:r>
      <w:proofErr w:type="gramStart"/>
      <w:r w:rsidRPr="0004444D">
        <w:t>кол</w:t>
      </w:r>
      <w:proofErr w:type="gramEnd"/>
      <w:r w:rsidRPr="0004444D">
        <w:t xml:space="preserve">іно доторкуються до килима на якому проводять вправи. Прогнутися в попереку, дивитися прямо перед собою. </w:t>
      </w:r>
    </w:p>
    <w:p w:rsidR="00B86544" w:rsidRPr="0004444D" w:rsidRDefault="00B86544" w:rsidP="00B86544">
      <w:r w:rsidRPr="0004444D">
        <w:t xml:space="preserve">5. Зробити повий видих і відвести другу ногу назад. Коліна </w:t>
      </w:r>
      <w:proofErr w:type="gramStart"/>
      <w:r w:rsidRPr="0004444D">
        <w:t>п</w:t>
      </w:r>
      <w:proofErr w:type="gramEnd"/>
      <w:r w:rsidRPr="0004444D">
        <w:t xml:space="preserve">ідняти, тіло випрямити. </w:t>
      </w:r>
    </w:p>
    <w:p w:rsidR="00B86544" w:rsidRPr="0004444D" w:rsidRDefault="00B86544" w:rsidP="00B86544">
      <w:r w:rsidRPr="0004444D">
        <w:t xml:space="preserve">6. Затримати дихання. Опустити тіло на </w:t>
      </w:r>
      <w:proofErr w:type="gramStart"/>
      <w:r w:rsidRPr="0004444D">
        <w:t>п</w:t>
      </w:r>
      <w:proofErr w:type="gramEnd"/>
      <w:r w:rsidRPr="0004444D">
        <w:t xml:space="preserve">ідлогу так, щоб в кінцевому положенні тільки пальці ніг, коліна, груди, долоні і підборіддя торкалися підлоги. Стегна і живіт повинні бути трохи </w:t>
      </w:r>
      <w:proofErr w:type="gramStart"/>
      <w:r w:rsidRPr="0004444D">
        <w:t>п</w:t>
      </w:r>
      <w:proofErr w:type="gramEnd"/>
      <w:r w:rsidRPr="0004444D">
        <w:t>ідняті.</w:t>
      </w:r>
    </w:p>
    <w:p w:rsidR="00B86544" w:rsidRPr="0004444D" w:rsidRDefault="00B86544" w:rsidP="00B86544">
      <w:r w:rsidRPr="0004444D">
        <w:t>7. З вдихом підняти голову і верхню частину корпусу вгору, прогнувшись наскільки можливо в попереку</w:t>
      </w:r>
      <w:proofErr w:type="gramStart"/>
      <w:r w:rsidRPr="0004444D">
        <w:t>.З</w:t>
      </w:r>
      <w:proofErr w:type="gramEnd"/>
      <w:r w:rsidRPr="0004444D">
        <w:t>атримати дихання.</w:t>
      </w:r>
    </w:p>
    <w:p w:rsidR="00B86544" w:rsidRPr="0004444D" w:rsidRDefault="00B86544" w:rsidP="00B86544">
      <w:r w:rsidRPr="0004444D">
        <w:t xml:space="preserve">8. Із видихом прогнути спину вгору. </w:t>
      </w:r>
      <w:proofErr w:type="gramStart"/>
      <w:r w:rsidRPr="0004444D">
        <w:t>П’яти</w:t>
      </w:r>
      <w:proofErr w:type="gramEnd"/>
      <w:r w:rsidRPr="0004444D">
        <w:t xml:space="preserve"> опустити, ступні повністю опускаються до килима. Затриматися в цьому положенні. </w:t>
      </w:r>
    </w:p>
    <w:p w:rsidR="00B86544" w:rsidRPr="0004444D" w:rsidRDefault="00B86544" w:rsidP="00B86544">
      <w:r w:rsidRPr="0004444D">
        <w:t xml:space="preserve">9. </w:t>
      </w:r>
      <w:proofErr w:type="gramStart"/>
      <w:r w:rsidRPr="0004444D">
        <w:t>З</w:t>
      </w:r>
      <w:proofErr w:type="gramEnd"/>
      <w:r w:rsidRPr="0004444D">
        <w:t xml:space="preserve"> вдихом зігнути праву ногу в коліні і витягнути її вперед до грудей. Затримати дихання. </w:t>
      </w:r>
    </w:p>
    <w:p w:rsidR="00B86544" w:rsidRPr="0004444D" w:rsidRDefault="00B86544" w:rsidP="00B86544">
      <w:r w:rsidRPr="0004444D">
        <w:t xml:space="preserve">10. </w:t>
      </w:r>
      <w:proofErr w:type="gramStart"/>
      <w:r w:rsidRPr="0004444D">
        <w:t>З</w:t>
      </w:r>
      <w:proofErr w:type="gramEnd"/>
      <w:r w:rsidRPr="0004444D">
        <w:t xml:space="preserve"> видихом підтягти вперед ліву ногу. </w:t>
      </w:r>
      <w:proofErr w:type="gramStart"/>
      <w:r w:rsidRPr="0004444D">
        <w:t>П</w:t>
      </w:r>
      <w:proofErr w:type="gramEnd"/>
      <w:r w:rsidRPr="0004444D">
        <w:t xml:space="preserve">ісля паузи видихнути і випрямити ноги, притиснувши груди до колін. </w:t>
      </w:r>
    </w:p>
    <w:p w:rsidR="00B86544" w:rsidRPr="0004444D" w:rsidRDefault="00B86544" w:rsidP="00B86544">
      <w:r w:rsidRPr="0004444D">
        <w:lastRenderedPageBreak/>
        <w:t xml:space="preserve">11. </w:t>
      </w:r>
      <w:proofErr w:type="gramStart"/>
      <w:r w:rsidRPr="0004444D">
        <w:t>З</w:t>
      </w:r>
      <w:proofErr w:type="gramEnd"/>
      <w:r w:rsidRPr="0004444D">
        <w:t xml:space="preserve"> вдихом випрямити корпус, підняти руки вгору і прогнутися в попереку. </w:t>
      </w:r>
    </w:p>
    <w:p w:rsidR="00B86544" w:rsidRPr="0004444D" w:rsidRDefault="00B86544" w:rsidP="00B86544">
      <w:r w:rsidRPr="0004444D">
        <w:t>12. Опустити руки в вздовж тіла, видихнути, розслабитися.</w:t>
      </w:r>
    </w:p>
    <w:p w:rsidR="00B86544" w:rsidRPr="0004444D" w:rsidRDefault="005A73BE" w:rsidP="00B86544">
      <w:pPr>
        <w:rPr>
          <w:lang w:val="uk-UA"/>
        </w:rPr>
      </w:pPr>
      <w:r w:rsidRPr="0004444D">
        <w:rPr>
          <w:lang w:val="uk-UA"/>
        </w:rPr>
        <w:t>П</w:t>
      </w:r>
      <w:r w:rsidRPr="0004444D">
        <w:t>ідготовч</w:t>
      </w:r>
      <w:r w:rsidRPr="0004444D">
        <w:rPr>
          <w:lang w:val="uk-UA"/>
        </w:rPr>
        <w:t>і</w:t>
      </w:r>
      <w:r w:rsidR="00B86544" w:rsidRPr="0004444D">
        <w:t xml:space="preserve"> вправ</w:t>
      </w:r>
      <w:r w:rsidRPr="0004444D">
        <w:rPr>
          <w:lang w:val="uk-UA"/>
        </w:rPr>
        <w:t>и</w:t>
      </w:r>
      <w:r w:rsidR="00B86544" w:rsidRPr="0004444D">
        <w:t xml:space="preserve"> (а</w:t>
      </w:r>
      <w:r w:rsidR="00C469F1" w:rsidRPr="0004444D">
        <w:t>сан</w:t>
      </w:r>
      <w:r w:rsidRPr="0004444D">
        <w:rPr>
          <w:lang w:val="uk-UA"/>
        </w:rPr>
        <w:t>и</w:t>
      </w:r>
      <w:r w:rsidR="00C469F1" w:rsidRPr="0004444D">
        <w:t>) ознайомчого етапу (табл.2.</w:t>
      </w:r>
      <w:r w:rsidR="00C469F1" w:rsidRPr="0004444D">
        <w:rPr>
          <w:lang w:val="uk-UA"/>
        </w:rPr>
        <w:t>3</w:t>
      </w:r>
      <w:r w:rsidR="00B86544" w:rsidRPr="0004444D">
        <w:t>).</w:t>
      </w:r>
    </w:p>
    <w:p w:rsidR="00B86544" w:rsidRPr="0004444D" w:rsidRDefault="00F47CCC" w:rsidP="00F47CCC">
      <w:pPr>
        <w:pStyle w:val="4"/>
        <w:rPr>
          <w:lang w:val="uk-UA"/>
        </w:rPr>
      </w:pPr>
      <w:r w:rsidRPr="0004444D">
        <w:t>Таблиця 2.</w:t>
      </w:r>
      <w:r w:rsidR="00C469F1" w:rsidRPr="0004444D">
        <w:rPr>
          <w:lang w:val="uk-UA"/>
        </w:rPr>
        <w:t>3</w:t>
      </w:r>
    </w:p>
    <w:p w:rsidR="00B86544" w:rsidRPr="0004444D" w:rsidRDefault="00B86544" w:rsidP="00B86544">
      <w:pPr>
        <w:jc w:val="center"/>
        <w:rPr>
          <w:szCs w:val="28"/>
        </w:rPr>
      </w:pPr>
      <w:proofErr w:type="gramStart"/>
      <w:r w:rsidRPr="0004444D">
        <w:t>Посл</w:t>
      </w:r>
      <w:proofErr w:type="gramEnd"/>
      <w:r w:rsidRPr="0004444D">
        <w:t>ідовність та к</w:t>
      </w:r>
      <w:r w:rsidRPr="0004444D">
        <w:rPr>
          <w:szCs w:val="28"/>
        </w:rPr>
        <w:t xml:space="preserve">ількість </w:t>
      </w:r>
      <w:r w:rsidRPr="0004444D">
        <w:t>повторень підготовчих вправ</w:t>
      </w:r>
    </w:p>
    <w:tbl>
      <w:tblPr>
        <w:tblW w:w="0" w:type="auto"/>
        <w:tblInd w:w="214" w:type="dxa"/>
        <w:tblLayout w:type="fixed"/>
        <w:tblCellMar>
          <w:left w:w="0" w:type="dxa"/>
          <w:right w:w="0" w:type="dxa"/>
        </w:tblCellMar>
        <w:tblLook w:val="0000"/>
      </w:tblPr>
      <w:tblGrid>
        <w:gridCol w:w="678"/>
        <w:gridCol w:w="5918"/>
        <w:gridCol w:w="2575"/>
      </w:tblGrid>
      <w:tr w:rsidR="00B86544" w:rsidRPr="0004444D" w:rsidTr="000A3C66">
        <w:trPr>
          <w:trHeight w:val="644"/>
        </w:trPr>
        <w:tc>
          <w:tcPr>
            <w:tcW w:w="67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rPr>
              <w:t>№ п/п</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rPr>
              <w:t>Асана</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rPr>
              <w:t>Кількість</w:t>
            </w:r>
          </w:p>
          <w:p w:rsidR="00B86544" w:rsidRPr="0004444D" w:rsidRDefault="00B86544" w:rsidP="000A3C66">
            <w:pPr>
              <w:pStyle w:val="TableParagraph"/>
              <w:ind w:left="0"/>
              <w:jc w:val="center"/>
            </w:pPr>
            <w:r w:rsidRPr="0004444D">
              <w:rPr>
                <w:sz w:val="28"/>
                <w:szCs w:val="28"/>
              </w:rPr>
              <w:t>Повторів</w:t>
            </w:r>
          </w:p>
        </w:tc>
      </w:tr>
      <w:tr w:rsidR="00B86544" w:rsidRPr="0004444D" w:rsidTr="000A3C66">
        <w:trPr>
          <w:trHeight w:val="644"/>
        </w:trPr>
        <w:tc>
          <w:tcPr>
            <w:tcW w:w="67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rPr>
              <w:t>1</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rPr>
            </w:pPr>
            <w:r w:rsidRPr="0004444D">
              <w:rPr>
                <w:sz w:val="28"/>
                <w:szCs w:val="28"/>
              </w:rPr>
              <w:t>Тадасана (поза сильного потягування)</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2 рази</w:t>
            </w:r>
          </w:p>
        </w:tc>
      </w:tr>
      <w:tr w:rsidR="00B86544" w:rsidRPr="0004444D" w:rsidTr="000A3C66">
        <w:trPr>
          <w:trHeight w:val="644"/>
        </w:trPr>
        <w:tc>
          <w:tcPr>
            <w:tcW w:w="678" w:type="dxa"/>
            <w:vMerge w:val="restart"/>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rPr>
              <w:t>2</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lang w:val="ru-RU"/>
              </w:rPr>
            </w:pPr>
            <w:r w:rsidRPr="0004444D">
              <w:rPr>
                <w:sz w:val="28"/>
                <w:szCs w:val="28"/>
                <w:lang w:val="ru-RU"/>
              </w:rPr>
              <w:t>Меру-приштхасана (поза для спини та хребта)</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3 рази в різні боки</w:t>
            </w:r>
          </w:p>
        </w:tc>
      </w:tr>
      <w:tr w:rsidR="00B86544" w:rsidRPr="0004444D" w:rsidTr="000A3C66">
        <w:trPr>
          <w:trHeight w:val="644"/>
        </w:trPr>
        <w:tc>
          <w:tcPr>
            <w:tcW w:w="678" w:type="dxa"/>
            <w:vMerge/>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snapToGrid w:val="0"/>
              <w:ind w:left="0"/>
              <w:jc w:val="center"/>
              <w:rPr>
                <w:sz w:val="28"/>
                <w:szCs w:val="28"/>
                <w:lang w:val="ru-RU"/>
              </w:rPr>
            </w:pP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rPr>
            </w:pPr>
            <w:r w:rsidRPr="0004444D">
              <w:rPr>
                <w:sz w:val="28"/>
                <w:szCs w:val="28"/>
              </w:rPr>
              <w:t>Варіант Меру-приштхасана</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3 рази в різні</w:t>
            </w:r>
            <w:r w:rsidRPr="0004444D">
              <w:rPr>
                <w:sz w:val="28"/>
                <w:szCs w:val="28"/>
                <w:lang w:val="ru-RU"/>
              </w:rPr>
              <w:t xml:space="preserve"> б</w:t>
            </w:r>
            <w:r w:rsidRPr="0004444D">
              <w:rPr>
                <w:sz w:val="28"/>
                <w:szCs w:val="28"/>
              </w:rPr>
              <w:t>оки</w:t>
            </w:r>
          </w:p>
        </w:tc>
      </w:tr>
      <w:tr w:rsidR="00B86544" w:rsidRPr="0004444D" w:rsidTr="000A3C66">
        <w:trPr>
          <w:trHeight w:val="644"/>
        </w:trPr>
        <w:tc>
          <w:tcPr>
            <w:tcW w:w="67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lang w:val="ru-RU"/>
              </w:rPr>
              <w:t>3</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lang w:val="ru-RU"/>
              </w:rPr>
            </w:pPr>
            <w:r w:rsidRPr="0004444D">
              <w:rPr>
                <w:sz w:val="28"/>
                <w:szCs w:val="28"/>
                <w:lang w:val="ru-RU"/>
              </w:rPr>
              <w:t>Уттхита-лоласана (нахили в положенні стоячи)</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3 рази в різні</w:t>
            </w:r>
            <w:r w:rsidRPr="0004444D">
              <w:rPr>
                <w:sz w:val="28"/>
                <w:szCs w:val="28"/>
                <w:lang w:val="ru-RU"/>
              </w:rPr>
              <w:t xml:space="preserve"> б</w:t>
            </w:r>
            <w:r w:rsidRPr="0004444D">
              <w:rPr>
                <w:sz w:val="28"/>
                <w:szCs w:val="28"/>
              </w:rPr>
              <w:t>оки</w:t>
            </w:r>
          </w:p>
        </w:tc>
      </w:tr>
      <w:tr w:rsidR="00B86544" w:rsidRPr="0004444D" w:rsidTr="000A3C66">
        <w:trPr>
          <w:trHeight w:val="644"/>
        </w:trPr>
        <w:tc>
          <w:tcPr>
            <w:tcW w:w="67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lang w:val="ru-RU"/>
              </w:rPr>
              <w:t>4</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lang w:val="ru-RU"/>
              </w:rPr>
            </w:pPr>
            <w:proofErr w:type="gramStart"/>
            <w:r w:rsidRPr="0004444D">
              <w:rPr>
                <w:sz w:val="28"/>
                <w:szCs w:val="28"/>
                <w:lang w:val="ru-RU"/>
              </w:rPr>
              <w:t>Тирьяка-тадасана (поза дерева, яке гнеться</w:t>
            </w:r>
            <w:proofErr w:type="gramEnd"/>
          </w:p>
          <w:p w:rsidR="00B86544" w:rsidRPr="0004444D" w:rsidRDefault="00B86544" w:rsidP="000A3C66">
            <w:pPr>
              <w:pStyle w:val="TableParagraph"/>
              <w:ind w:left="0"/>
              <w:rPr>
                <w:sz w:val="28"/>
                <w:szCs w:val="28"/>
              </w:rPr>
            </w:pPr>
            <w:r w:rsidRPr="0004444D">
              <w:rPr>
                <w:sz w:val="28"/>
                <w:szCs w:val="28"/>
              </w:rPr>
              <w:t>під натиском вітру)</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2 рази в різні боки</w:t>
            </w:r>
          </w:p>
        </w:tc>
      </w:tr>
      <w:tr w:rsidR="00B86544" w:rsidRPr="0004444D" w:rsidTr="000A3C66">
        <w:trPr>
          <w:trHeight w:val="644"/>
        </w:trPr>
        <w:tc>
          <w:tcPr>
            <w:tcW w:w="67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lang w:val="ru-RU"/>
              </w:rPr>
              <w:t>5</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rPr>
            </w:pPr>
            <w:r w:rsidRPr="0004444D">
              <w:rPr>
                <w:sz w:val="28"/>
                <w:szCs w:val="28"/>
              </w:rPr>
              <w:t>Триконасана (поза трикутника)</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rPr>
                <w:lang w:val="ru-RU"/>
              </w:rPr>
            </w:pPr>
            <w:r w:rsidRPr="0004444D">
              <w:rPr>
                <w:sz w:val="28"/>
                <w:szCs w:val="28"/>
                <w:lang w:val="ru-RU"/>
              </w:rPr>
              <w:t>По 1 разу в кожний бі</w:t>
            </w:r>
            <w:proofErr w:type="gramStart"/>
            <w:r w:rsidRPr="0004444D">
              <w:rPr>
                <w:sz w:val="28"/>
                <w:szCs w:val="28"/>
                <w:lang w:val="ru-RU"/>
              </w:rPr>
              <w:t>к</w:t>
            </w:r>
            <w:proofErr w:type="gramEnd"/>
          </w:p>
        </w:tc>
      </w:tr>
      <w:tr w:rsidR="00B86544" w:rsidRPr="0004444D" w:rsidTr="000A3C66">
        <w:trPr>
          <w:trHeight w:val="644"/>
        </w:trPr>
        <w:tc>
          <w:tcPr>
            <w:tcW w:w="67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lang w:val="ru-RU"/>
              </w:rPr>
              <w:t>6</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lang w:val="ru-RU"/>
              </w:rPr>
            </w:pPr>
            <w:r w:rsidRPr="0004444D">
              <w:rPr>
                <w:sz w:val="28"/>
                <w:szCs w:val="28"/>
                <w:lang w:val="ru-RU"/>
              </w:rPr>
              <w:t>Паріврітта триконасана (поза трикутника з поворотом)</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rPr>
                <w:lang w:val="ru-RU"/>
              </w:rPr>
            </w:pPr>
            <w:r w:rsidRPr="0004444D">
              <w:rPr>
                <w:sz w:val="28"/>
                <w:szCs w:val="28"/>
                <w:lang w:val="ru-RU"/>
              </w:rPr>
              <w:t>По 1 разу в кожний бі</w:t>
            </w:r>
            <w:proofErr w:type="gramStart"/>
            <w:r w:rsidRPr="0004444D">
              <w:rPr>
                <w:sz w:val="28"/>
                <w:szCs w:val="28"/>
                <w:lang w:val="ru-RU"/>
              </w:rPr>
              <w:t>к</w:t>
            </w:r>
            <w:proofErr w:type="gramEnd"/>
          </w:p>
        </w:tc>
      </w:tr>
      <w:tr w:rsidR="00B86544" w:rsidRPr="0004444D" w:rsidTr="000A3C66">
        <w:trPr>
          <w:trHeight w:val="644"/>
        </w:trPr>
        <w:tc>
          <w:tcPr>
            <w:tcW w:w="67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lang w:val="ru-RU"/>
              </w:rPr>
              <w:t>7</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lang w:val="ru-RU"/>
              </w:rPr>
            </w:pPr>
            <w:proofErr w:type="gramStart"/>
            <w:r w:rsidRPr="0004444D">
              <w:rPr>
                <w:sz w:val="28"/>
                <w:szCs w:val="28"/>
                <w:lang w:val="ru-RU"/>
              </w:rPr>
              <w:t>Аштанга-намаскара (привітання 8-ю</w:t>
            </w:r>
            <w:proofErr w:type="gramEnd"/>
          </w:p>
          <w:p w:rsidR="00B86544" w:rsidRPr="0004444D" w:rsidRDefault="00B86544" w:rsidP="000A3C66">
            <w:pPr>
              <w:pStyle w:val="TableParagraph"/>
              <w:ind w:left="0"/>
              <w:rPr>
                <w:sz w:val="28"/>
                <w:szCs w:val="28"/>
                <w:lang w:val="ru-RU"/>
              </w:rPr>
            </w:pPr>
            <w:proofErr w:type="gramStart"/>
            <w:r w:rsidRPr="0004444D">
              <w:rPr>
                <w:sz w:val="28"/>
                <w:szCs w:val="28"/>
                <w:lang w:val="ru-RU"/>
              </w:rPr>
              <w:t>частинами)</w:t>
            </w:r>
            <w:proofErr w:type="gramEnd"/>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1 раз</w:t>
            </w:r>
          </w:p>
        </w:tc>
      </w:tr>
      <w:tr w:rsidR="00B86544" w:rsidRPr="0004444D" w:rsidTr="000A3C66">
        <w:trPr>
          <w:trHeight w:val="644"/>
        </w:trPr>
        <w:tc>
          <w:tcPr>
            <w:tcW w:w="67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lang w:val="ru-RU"/>
              </w:rPr>
              <w:t>8</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lang w:val="ru-RU"/>
              </w:rPr>
            </w:pPr>
            <w:r w:rsidRPr="0004444D">
              <w:rPr>
                <w:sz w:val="28"/>
                <w:szCs w:val="28"/>
                <w:lang w:val="ru-RU"/>
              </w:rPr>
              <w:t xml:space="preserve">Ардха-чандрасана (поза </w:t>
            </w:r>
            <w:proofErr w:type="gramStart"/>
            <w:r w:rsidRPr="0004444D">
              <w:rPr>
                <w:sz w:val="28"/>
                <w:szCs w:val="28"/>
                <w:lang w:val="ru-RU"/>
              </w:rPr>
              <w:t>м</w:t>
            </w:r>
            <w:proofErr w:type="gramEnd"/>
            <w:r w:rsidRPr="0004444D">
              <w:rPr>
                <w:sz w:val="28"/>
                <w:szCs w:val="28"/>
                <w:lang w:val="ru-RU"/>
              </w:rPr>
              <w:t>ісячного серпа)</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по1 разу</w:t>
            </w:r>
            <w:r w:rsidRPr="0004444D">
              <w:rPr>
                <w:sz w:val="28"/>
                <w:szCs w:val="28"/>
                <w:lang w:val="ru-RU"/>
              </w:rPr>
              <w:t xml:space="preserve">зі </w:t>
            </w:r>
            <w:r w:rsidRPr="0004444D">
              <w:rPr>
                <w:sz w:val="28"/>
                <w:szCs w:val="28"/>
              </w:rPr>
              <w:t>змін</w:t>
            </w:r>
            <w:r w:rsidRPr="0004444D">
              <w:rPr>
                <w:sz w:val="28"/>
                <w:szCs w:val="28"/>
                <w:lang w:val="ru-RU"/>
              </w:rPr>
              <w:t>ою</w:t>
            </w:r>
            <w:r w:rsidRPr="0004444D">
              <w:rPr>
                <w:sz w:val="28"/>
                <w:szCs w:val="28"/>
              </w:rPr>
              <w:t xml:space="preserve"> н</w:t>
            </w:r>
            <w:r w:rsidRPr="0004444D">
              <w:rPr>
                <w:sz w:val="28"/>
                <w:szCs w:val="28"/>
                <w:lang w:val="ru-RU"/>
              </w:rPr>
              <w:t>іг</w:t>
            </w:r>
          </w:p>
        </w:tc>
      </w:tr>
      <w:tr w:rsidR="00B86544" w:rsidRPr="0004444D" w:rsidTr="000A3C66">
        <w:trPr>
          <w:trHeight w:val="644"/>
        </w:trPr>
        <w:tc>
          <w:tcPr>
            <w:tcW w:w="67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lang w:val="ru-RU"/>
              </w:rPr>
              <w:t>9</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lang w:val="ru-RU"/>
              </w:rPr>
            </w:pPr>
            <w:r w:rsidRPr="0004444D">
              <w:rPr>
                <w:sz w:val="28"/>
                <w:szCs w:val="28"/>
                <w:lang w:val="ru-RU"/>
              </w:rPr>
              <w:t>Пада-хастасана (поза - руки до ніг)</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2 рази</w:t>
            </w:r>
          </w:p>
        </w:tc>
      </w:tr>
      <w:tr w:rsidR="00B86544" w:rsidRPr="0004444D" w:rsidTr="000A3C66">
        <w:trPr>
          <w:trHeight w:val="644"/>
        </w:trPr>
        <w:tc>
          <w:tcPr>
            <w:tcW w:w="67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rPr>
              <w:t>1</w:t>
            </w:r>
            <w:r w:rsidRPr="0004444D">
              <w:rPr>
                <w:sz w:val="28"/>
                <w:szCs w:val="28"/>
                <w:lang w:val="ru-RU"/>
              </w:rPr>
              <w:t>0</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lang w:val="ru-RU"/>
              </w:rPr>
            </w:pPr>
            <w:r w:rsidRPr="0004444D">
              <w:rPr>
                <w:sz w:val="28"/>
                <w:szCs w:val="28"/>
                <w:lang w:val="ru-RU"/>
              </w:rPr>
              <w:t>Урдхва мукха шванасана (поза собаки)</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1 раз</w:t>
            </w:r>
          </w:p>
        </w:tc>
      </w:tr>
      <w:tr w:rsidR="00B86544" w:rsidRPr="0004444D" w:rsidTr="000A3C66">
        <w:trPr>
          <w:trHeight w:val="644"/>
        </w:trPr>
        <w:tc>
          <w:tcPr>
            <w:tcW w:w="67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rPr>
              <w:t>1</w:t>
            </w:r>
            <w:r w:rsidRPr="0004444D">
              <w:rPr>
                <w:sz w:val="28"/>
                <w:szCs w:val="28"/>
                <w:lang w:val="ru-RU"/>
              </w:rPr>
              <w:t>1</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rPr>
            </w:pPr>
            <w:r w:rsidRPr="0004444D">
              <w:rPr>
                <w:sz w:val="28"/>
                <w:szCs w:val="28"/>
              </w:rPr>
              <w:t>Ваджрасана (поза блискавки)</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1 хвилина</w:t>
            </w:r>
          </w:p>
        </w:tc>
      </w:tr>
      <w:tr w:rsidR="00B86544" w:rsidRPr="0004444D" w:rsidTr="000A3C66">
        <w:trPr>
          <w:trHeight w:val="644"/>
        </w:trPr>
        <w:tc>
          <w:tcPr>
            <w:tcW w:w="678" w:type="dxa"/>
            <w:vMerge w:val="restart"/>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rPr>
              <w:t>1</w:t>
            </w:r>
            <w:r w:rsidRPr="0004444D">
              <w:rPr>
                <w:sz w:val="28"/>
                <w:szCs w:val="28"/>
                <w:lang w:val="ru-RU"/>
              </w:rPr>
              <w:t>2</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lang w:val="ru-RU"/>
              </w:rPr>
            </w:pPr>
            <w:r w:rsidRPr="0004444D">
              <w:rPr>
                <w:sz w:val="28"/>
                <w:szCs w:val="28"/>
                <w:lang w:val="ru-RU"/>
              </w:rPr>
              <w:t>Марджаріасана (поза кота, що потягується)</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1 раз</w:t>
            </w:r>
          </w:p>
        </w:tc>
      </w:tr>
      <w:tr w:rsidR="00B86544" w:rsidRPr="0004444D" w:rsidTr="000A3C66">
        <w:trPr>
          <w:trHeight w:val="644"/>
        </w:trPr>
        <w:tc>
          <w:tcPr>
            <w:tcW w:w="678" w:type="dxa"/>
            <w:vMerge/>
            <w:tcBorders>
              <w:top w:val="single" w:sz="4" w:space="0" w:color="000000"/>
              <w:left w:val="single" w:sz="4" w:space="0" w:color="000000"/>
              <w:bottom w:val="single" w:sz="6" w:space="0" w:color="000000"/>
            </w:tcBorders>
            <w:shd w:val="clear" w:color="auto" w:fill="auto"/>
            <w:vAlign w:val="center"/>
          </w:tcPr>
          <w:p w:rsidR="00B86544" w:rsidRPr="0004444D" w:rsidRDefault="00B86544" w:rsidP="000A3C66">
            <w:pPr>
              <w:pStyle w:val="TableParagraph"/>
              <w:snapToGrid w:val="0"/>
              <w:ind w:left="0"/>
              <w:jc w:val="center"/>
              <w:rPr>
                <w:sz w:val="28"/>
                <w:szCs w:val="28"/>
                <w:lang w:val="ru-RU"/>
              </w:rPr>
            </w:pPr>
          </w:p>
        </w:tc>
        <w:tc>
          <w:tcPr>
            <w:tcW w:w="5918" w:type="dxa"/>
            <w:tcBorders>
              <w:top w:val="single" w:sz="4" w:space="0" w:color="000000"/>
              <w:left w:val="single" w:sz="4" w:space="0" w:color="000000"/>
              <w:bottom w:val="single" w:sz="6" w:space="0" w:color="000000"/>
            </w:tcBorders>
            <w:shd w:val="clear" w:color="auto" w:fill="auto"/>
            <w:vAlign w:val="center"/>
          </w:tcPr>
          <w:p w:rsidR="00B86544" w:rsidRPr="0004444D" w:rsidRDefault="00B86544" w:rsidP="000A3C66">
            <w:pPr>
              <w:pStyle w:val="TableParagraph"/>
              <w:ind w:left="0"/>
              <w:rPr>
                <w:sz w:val="28"/>
                <w:szCs w:val="28"/>
              </w:rPr>
            </w:pPr>
            <w:r w:rsidRPr="0004444D">
              <w:rPr>
                <w:sz w:val="28"/>
                <w:szCs w:val="28"/>
              </w:rPr>
              <w:t>Варіант марджаріасани</w:t>
            </w:r>
          </w:p>
        </w:tc>
        <w:tc>
          <w:tcPr>
            <w:tcW w:w="2575" w:type="dxa"/>
            <w:tcBorders>
              <w:top w:val="single" w:sz="4" w:space="0" w:color="000000"/>
              <w:left w:val="single" w:sz="4" w:space="0" w:color="000000"/>
              <w:bottom w:val="single" w:sz="6"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1 раз</w:t>
            </w:r>
          </w:p>
        </w:tc>
      </w:tr>
      <w:tr w:rsidR="00B86544" w:rsidRPr="0004444D" w:rsidTr="000A3C66">
        <w:trPr>
          <w:trHeight w:val="644"/>
        </w:trPr>
        <w:tc>
          <w:tcPr>
            <w:tcW w:w="678" w:type="dxa"/>
            <w:tcBorders>
              <w:top w:val="single" w:sz="6"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rPr>
              <w:t>1</w:t>
            </w:r>
            <w:r w:rsidRPr="0004444D">
              <w:rPr>
                <w:sz w:val="28"/>
                <w:szCs w:val="28"/>
                <w:lang w:val="ru-RU"/>
              </w:rPr>
              <w:t>3</w:t>
            </w:r>
          </w:p>
        </w:tc>
        <w:tc>
          <w:tcPr>
            <w:tcW w:w="5918" w:type="dxa"/>
            <w:tcBorders>
              <w:top w:val="single" w:sz="6"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rPr>
            </w:pPr>
            <w:r w:rsidRPr="0004444D">
              <w:rPr>
                <w:sz w:val="28"/>
                <w:szCs w:val="28"/>
              </w:rPr>
              <w:t>Матсіасана (поза риби)</w:t>
            </w:r>
          </w:p>
        </w:tc>
        <w:tc>
          <w:tcPr>
            <w:tcW w:w="2575" w:type="dxa"/>
            <w:tcBorders>
              <w:top w:val="single" w:sz="6"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1 хвилина</w:t>
            </w:r>
          </w:p>
        </w:tc>
      </w:tr>
      <w:tr w:rsidR="00B86544" w:rsidRPr="0004444D" w:rsidTr="000A3C66">
        <w:trPr>
          <w:trHeight w:val="644"/>
        </w:trPr>
        <w:tc>
          <w:tcPr>
            <w:tcW w:w="67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jc w:val="center"/>
              <w:rPr>
                <w:sz w:val="28"/>
                <w:szCs w:val="28"/>
              </w:rPr>
            </w:pPr>
            <w:r w:rsidRPr="0004444D">
              <w:rPr>
                <w:sz w:val="28"/>
                <w:szCs w:val="28"/>
              </w:rPr>
              <w:t>1</w:t>
            </w:r>
            <w:r w:rsidRPr="0004444D">
              <w:rPr>
                <w:sz w:val="28"/>
                <w:szCs w:val="28"/>
                <w:lang w:val="ru-RU"/>
              </w:rPr>
              <w:t>4</w:t>
            </w:r>
          </w:p>
        </w:tc>
        <w:tc>
          <w:tcPr>
            <w:tcW w:w="5918" w:type="dxa"/>
            <w:tcBorders>
              <w:top w:val="single" w:sz="4" w:space="0" w:color="000000"/>
              <w:left w:val="single" w:sz="4" w:space="0" w:color="000000"/>
              <w:bottom w:val="single" w:sz="4" w:space="0" w:color="000000"/>
            </w:tcBorders>
            <w:shd w:val="clear" w:color="auto" w:fill="auto"/>
            <w:vAlign w:val="center"/>
          </w:tcPr>
          <w:p w:rsidR="00B86544" w:rsidRPr="0004444D" w:rsidRDefault="00B86544" w:rsidP="000A3C66">
            <w:pPr>
              <w:pStyle w:val="TableParagraph"/>
              <w:ind w:left="0"/>
              <w:rPr>
                <w:sz w:val="28"/>
                <w:szCs w:val="28"/>
              </w:rPr>
            </w:pPr>
            <w:r w:rsidRPr="0004444D">
              <w:rPr>
                <w:sz w:val="28"/>
                <w:szCs w:val="28"/>
              </w:rPr>
              <w:t>Шавасана</w:t>
            </w:r>
          </w:p>
        </w:tc>
        <w:tc>
          <w:tcPr>
            <w:tcW w:w="25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6544" w:rsidRPr="0004444D" w:rsidRDefault="00B86544" w:rsidP="000A3C66">
            <w:pPr>
              <w:pStyle w:val="TableParagraph"/>
              <w:ind w:left="0"/>
            </w:pPr>
            <w:r w:rsidRPr="0004444D">
              <w:rPr>
                <w:sz w:val="28"/>
                <w:szCs w:val="28"/>
              </w:rPr>
              <w:t>3</w:t>
            </w:r>
            <w:r w:rsidRPr="0004444D">
              <w:rPr>
                <w:sz w:val="28"/>
                <w:szCs w:val="28"/>
                <w:lang w:val="ru-RU"/>
              </w:rPr>
              <w:t xml:space="preserve"> </w:t>
            </w:r>
            <w:r w:rsidRPr="0004444D">
              <w:rPr>
                <w:sz w:val="28"/>
                <w:szCs w:val="28"/>
              </w:rPr>
              <w:t>хвилин</w:t>
            </w:r>
            <w:r w:rsidRPr="0004444D">
              <w:rPr>
                <w:sz w:val="28"/>
                <w:szCs w:val="28"/>
                <w:lang w:val="ru-RU"/>
              </w:rPr>
              <w:t>и</w:t>
            </w:r>
          </w:p>
        </w:tc>
      </w:tr>
    </w:tbl>
    <w:p w:rsidR="00916991" w:rsidRPr="0004444D" w:rsidRDefault="00916991" w:rsidP="00E638E3">
      <w:pPr>
        <w:ind w:left="709" w:firstLine="0"/>
      </w:pPr>
    </w:p>
    <w:p w:rsidR="00B86544" w:rsidRPr="0004444D" w:rsidRDefault="00B86544" w:rsidP="00B86544">
      <w:pPr>
        <w:pStyle w:val="5"/>
        <w:numPr>
          <w:ilvl w:val="4"/>
          <w:numId w:val="0"/>
        </w:numPr>
        <w:tabs>
          <w:tab w:val="num" w:pos="0"/>
        </w:tabs>
        <w:suppressAutoHyphens/>
        <w:spacing w:line="360" w:lineRule="auto"/>
        <w:ind w:firstLine="709"/>
        <w:jc w:val="both"/>
        <w:rPr>
          <w:lang w:val="ru-RU"/>
        </w:rPr>
      </w:pPr>
      <w:r w:rsidRPr="0004444D">
        <w:rPr>
          <w:lang w:val="ru-RU"/>
        </w:rPr>
        <w:lastRenderedPageBreak/>
        <w:t>Техніка виконання дихальних вправ за системою Йоги.</w:t>
      </w:r>
    </w:p>
    <w:p w:rsidR="00B86544" w:rsidRPr="0004444D" w:rsidRDefault="00B86544" w:rsidP="00B86544">
      <w:r w:rsidRPr="0004444D">
        <w:t>Ритмічне дихання.</w:t>
      </w:r>
      <w:r w:rsidRPr="0004444D">
        <w:rPr>
          <w:b/>
        </w:rPr>
        <w:t xml:space="preserve"> </w:t>
      </w:r>
      <w:r w:rsidRPr="0004444D">
        <w:t xml:space="preserve">Кожен видих виконується протягом </w:t>
      </w:r>
      <w:proofErr w:type="gramStart"/>
      <w:r w:rsidRPr="0004444D">
        <w:t>ст</w:t>
      </w:r>
      <w:proofErr w:type="gramEnd"/>
      <w:r w:rsidRPr="0004444D">
        <w:t xml:space="preserve">ількох пульсових одиниць (ударів пульсу), як і видих. Будь яка зміна цих одиниць, як і затримку дихання про, що буде вказано </w:t>
      </w:r>
      <w:proofErr w:type="gramStart"/>
      <w:r w:rsidRPr="0004444D">
        <w:t>п</w:t>
      </w:r>
      <w:proofErr w:type="gramEnd"/>
      <w:r w:rsidRPr="0004444D">
        <w:t xml:space="preserve">ізніше, треба здійснювати поступово. Ритмічне дихання </w:t>
      </w:r>
      <w:proofErr w:type="gramStart"/>
      <w:r w:rsidRPr="0004444D">
        <w:t>добре</w:t>
      </w:r>
      <w:proofErr w:type="gramEnd"/>
      <w:r w:rsidRPr="0004444D">
        <w:t xml:space="preserve"> засвоюється, коли людина добре відчуває удар серця. Початковий ритм з 1 удару і доведення його до 8 ударів серця.</w:t>
      </w:r>
    </w:p>
    <w:p w:rsidR="00B86544" w:rsidRPr="0004444D" w:rsidRDefault="00B86544" w:rsidP="00B86544">
      <w:r w:rsidRPr="0004444D">
        <w:t xml:space="preserve">Верхнє дихання (ключичне) здійснюється за рахунок руху верхніх ребер, плечей і ключиць, що забезпечує наповнення повітрям тільки верхньої частини легенів. </w:t>
      </w:r>
      <w:proofErr w:type="gramStart"/>
      <w:r w:rsidRPr="0004444D">
        <w:t>П</w:t>
      </w:r>
      <w:proofErr w:type="gramEnd"/>
      <w:r w:rsidRPr="0004444D">
        <w:t>ід час такого вдиху грудна порожнина розширюється вперед і вверх. Слід відзначити, що за допомогою верхнього дихання, виконаного правильно, здійснюється хороша вентиляція верхівок легені</w:t>
      </w:r>
      <w:proofErr w:type="gramStart"/>
      <w:r w:rsidRPr="0004444D">
        <w:t>в</w:t>
      </w:r>
      <w:proofErr w:type="gramEnd"/>
      <w:r w:rsidRPr="0004444D">
        <w:t xml:space="preserve">. У цьому і виявляється позитивний вплив верхнього дихання на організм людини. </w:t>
      </w:r>
      <w:proofErr w:type="gramStart"/>
      <w:r w:rsidRPr="0004444D">
        <w:t>П</w:t>
      </w:r>
      <w:proofErr w:type="gramEnd"/>
      <w:r w:rsidRPr="0004444D">
        <w:t>ісля кожного вдиху робиться затримка дихання і після видиху теж, ритм їх починаючи з 1 удару і доведення його до 8 ударів серця.</w:t>
      </w:r>
    </w:p>
    <w:p w:rsidR="00B86544" w:rsidRPr="0004444D" w:rsidRDefault="00B86544" w:rsidP="00B86544">
      <w:r w:rsidRPr="0004444D">
        <w:t>Середнє дихання</w:t>
      </w:r>
      <w:r w:rsidRPr="0004444D">
        <w:rPr>
          <w:b/>
        </w:rPr>
        <w:t xml:space="preserve"> </w:t>
      </w:r>
      <w:r w:rsidRPr="0004444D">
        <w:t xml:space="preserve">(реберне, або грудне) здійснюється за рахунок руху ребер. Грудна порожнина розширюється </w:t>
      </w:r>
      <w:proofErr w:type="gramStart"/>
      <w:r w:rsidRPr="0004444D">
        <w:t>п</w:t>
      </w:r>
      <w:proofErr w:type="gramEnd"/>
      <w:r w:rsidRPr="0004444D">
        <w:t xml:space="preserve">ід час наповнення повітрям переважно середньої частини легенів. Повітря надходить більше, ніж під час верхнього дихання. Йоги вважають, що середнє дихання дає </w:t>
      </w:r>
      <w:proofErr w:type="gramStart"/>
      <w:r w:rsidRPr="0004444D">
        <w:t>хороший</w:t>
      </w:r>
      <w:proofErr w:type="gramEnd"/>
      <w:r w:rsidRPr="0004444D">
        <w:t xml:space="preserve"> терапевтичний ефект. Воно покращує кровообіг печінки, жовчного міхура, шлунка, селезінки, нирок, серця. У поєднанні з верхнім диханням середнє дихання забезпечує достатню вентиляцію легенів. </w:t>
      </w:r>
      <w:proofErr w:type="gramStart"/>
      <w:r w:rsidRPr="0004444D">
        <w:t>П</w:t>
      </w:r>
      <w:proofErr w:type="gramEnd"/>
      <w:r w:rsidRPr="0004444D">
        <w:t>ісля кожного вдиху робиться затримка дихання і після видиху теж, ритм їх починаючи з 1 удару і доведення його до 8 ударів серця.</w:t>
      </w:r>
    </w:p>
    <w:p w:rsidR="00B86544" w:rsidRPr="0004444D" w:rsidRDefault="00B86544" w:rsidP="00B86544">
      <w:r w:rsidRPr="0004444D">
        <w:t>Нижнє дихання</w:t>
      </w:r>
      <w:r w:rsidRPr="0004444D">
        <w:rPr>
          <w:b/>
        </w:rPr>
        <w:t xml:space="preserve"> </w:t>
      </w:r>
      <w:r w:rsidRPr="0004444D">
        <w:t xml:space="preserve">(черевне, або діафрагмальне) здійснюється внаслідок опускання </w:t>
      </w:r>
      <w:proofErr w:type="gramStart"/>
      <w:r w:rsidRPr="0004444D">
        <w:t>п</w:t>
      </w:r>
      <w:proofErr w:type="gramEnd"/>
      <w:r w:rsidRPr="0004444D">
        <w:t>ід час вдиху діафрагми і роздування живота. Завдяки цьому нижня і середня частини легенів добре наповнюються повітрям. У дихальному русі бере участь тільки живіт. Черевне дихання дуже корисне і є своє</w:t>
      </w:r>
      <w:proofErr w:type="gramStart"/>
      <w:r w:rsidRPr="0004444D">
        <w:t>р</w:t>
      </w:r>
      <w:proofErr w:type="gramEnd"/>
      <w:r w:rsidRPr="0004444D">
        <w:t xml:space="preserve">ідним самомасажем внутрішніх органів. Воно забезпечує найбільший дихальний об’єм (порівняно з грудним і ключичним диханням), позитивно впливає на роботу серця, стимулює процеси травлення. </w:t>
      </w:r>
      <w:proofErr w:type="gramStart"/>
      <w:r w:rsidRPr="0004444D">
        <w:t>П</w:t>
      </w:r>
      <w:proofErr w:type="gramEnd"/>
      <w:r w:rsidRPr="0004444D">
        <w:t xml:space="preserve">ісля кожного вдиху </w:t>
      </w:r>
      <w:r w:rsidRPr="0004444D">
        <w:lastRenderedPageBreak/>
        <w:t>робиться затримка дихання і після видиху теж, ритм їх починаючи з 1 удару і доведення його до 8 ударів серця.</w:t>
      </w:r>
    </w:p>
    <w:p w:rsidR="00096B19" w:rsidRPr="0004444D" w:rsidRDefault="00096B19" w:rsidP="00D5784D">
      <w:r w:rsidRPr="0004444D">
        <w:t>Комплекс аеро йоги для застосування у обладненому гамаками залі (Додаток А).</w:t>
      </w:r>
    </w:p>
    <w:p w:rsidR="00096B19" w:rsidRPr="0004444D" w:rsidRDefault="00096B19" w:rsidP="001B1477">
      <w:pPr>
        <w:pStyle w:val="a5"/>
        <w:widowControl w:val="0"/>
        <w:numPr>
          <w:ilvl w:val="0"/>
          <w:numId w:val="2"/>
        </w:numPr>
        <w:rPr>
          <w:sz w:val="28"/>
          <w:szCs w:val="28"/>
        </w:rPr>
      </w:pPr>
      <w:r w:rsidRPr="0004444D">
        <w:rPr>
          <w:sz w:val="28"/>
          <w:szCs w:val="28"/>
        </w:rPr>
        <w:t>Поза «Лінивця». Дихальні вправи в откритому гамаці.</w:t>
      </w:r>
    </w:p>
    <w:p w:rsidR="00096B19" w:rsidRPr="0004444D" w:rsidRDefault="00096B19" w:rsidP="001B1477">
      <w:pPr>
        <w:pStyle w:val="a5"/>
        <w:widowControl w:val="0"/>
        <w:numPr>
          <w:ilvl w:val="0"/>
          <w:numId w:val="2"/>
        </w:numPr>
        <w:rPr>
          <w:sz w:val="28"/>
          <w:szCs w:val="28"/>
        </w:rPr>
      </w:pPr>
      <w:r w:rsidRPr="0004444D">
        <w:rPr>
          <w:sz w:val="28"/>
          <w:szCs w:val="28"/>
        </w:rPr>
        <w:t>«Пашчімоттанасана». Поза витяжіння задньої поверхні тіла.</w:t>
      </w:r>
    </w:p>
    <w:p w:rsidR="00096B19" w:rsidRPr="0004444D" w:rsidRDefault="00096B19" w:rsidP="001B1477">
      <w:pPr>
        <w:pStyle w:val="a5"/>
        <w:widowControl w:val="0"/>
        <w:numPr>
          <w:ilvl w:val="0"/>
          <w:numId w:val="2"/>
        </w:numPr>
        <w:rPr>
          <w:sz w:val="28"/>
          <w:szCs w:val="28"/>
        </w:rPr>
      </w:pPr>
      <w:r w:rsidRPr="0004444D">
        <w:rPr>
          <w:sz w:val="28"/>
          <w:szCs w:val="28"/>
        </w:rPr>
        <w:t>«Бадха Конасана». Поза бабочки.</w:t>
      </w:r>
    </w:p>
    <w:p w:rsidR="00096B19" w:rsidRPr="0004444D" w:rsidRDefault="00096B19" w:rsidP="001B1477">
      <w:pPr>
        <w:pStyle w:val="a5"/>
        <w:widowControl w:val="0"/>
        <w:numPr>
          <w:ilvl w:val="0"/>
          <w:numId w:val="2"/>
        </w:numPr>
        <w:rPr>
          <w:sz w:val="28"/>
          <w:szCs w:val="28"/>
        </w:rPr>
      </w:pPr>
      <w:r w:rsidRPr="0004444D">
        <w:rPr>
          <w:sz w:val="28"/>
          <w:szCs w:val="28"/>
        </w:rPr>
        <w:t>«Тадасана». Поза гори.</w:t>
      </w:r>
    </w:p>
    <w:p w:rsidR="00096B19" w:rsidRPr="0004444D" w:rsidRDefault="00096B19" w:rsidP="001B1477">
      <w:pPr>
        <w:pStyle w:val="a5"/>
        <w:widowControl w:val="0"/>
        <w:numPr>
          <w:ilvl w:val="0"/>
          <w:numId w:val="2"/>
        </w:numPr>
        <w:rPr>
          <w:sz w:val="28"/>
          <w:szCs w:val="28"/>
        </w:rPr>
      </w:pPr>
      <w:r w:rsidRPr="0004444D">
        <w:rPr>
          <w:sz w:val="28"/>
          <w:szCs w:val="28"/>
        </w:rPr>
        <w:t>«Адха Утанасана». Наклон вперед за допомогою гамака.</w:t>
      </w:r>
    </w:p>
    <w:p w:rsidR="00096B19" w:rsidRPr="0004444D" w:rsidRDefault="00096B19" w:rsidP="001B1477">
      <w:pPr>
        <w:pStyle w:val="a5"/>
        <w:widowControl w:val="0"/>
        <w:numPr>
          <w:ilvl w:val="0"/>
          <w:numId w:val="2"/>
        </w:numPr>
        <w:rPr>
          <w:sz w:val="28"/>
          <w:szCs w:val="28"/>
        </w:rPr>
      </w:pPr>
      <w:r w:rsidRPr="0004444D">
        <w:rPr>
          <w:sz w:val="28"/>
          <w:szCs w:val="28"/>
        </w:rPr>
        <w:t>Дінамічні вправи з захватом гамака під лопатки.</w:t>
      </w:r>
    </w:p>
    <w:p w:rsidR="00096B19" w:rsidRPr="0004444D" w:rsidRDefault="00096B19" w:rsidP="001B1477">
      <w:pPr>
        <w:pStyle w:val="a5"/>
        <w:widowControl w:val="0"/>
        <w:numPr>
          <w:ilvl w:val="0"/>
          <w:numId w:val="2"/>
        </w:numPr>
        <w:rPr>
          <w:sz w:val="28"/>
          <w:szCs w:val="28"/>
        </w:rPr>
      </w:pPr>
      <w:r w:rsidRPr="0004444D">
        <w:rPr>
          <w:sz w:val="28"/>
          <w:szCs w:val="28"/>
        </w:rPr>
        <w:t xml:space="preserve"> «Уткатасана». Поза стільця.</w:t>
      </w:r>
    </w:p>
    <w:p w:rsidR="00096B19" w:rsidRPr="0004444D" w:rsidRDefault="00096B19" w:rsidP="001B1477">
      <w:pPr>
        <w:pStyle w:val="a5"/>
        <w:widowControl w:val="0"/>
        <w:numPr>
          <w:ilvl w:val="0"/>
          <w:numId w:val="2"/>
        </w:numPr>
        <w:rPr>
          <w:sz w:val="28"/>
          <w:szCs w:val="28"/>
        </w:rPr>
      </w:pPr>
      <w:r w:rsidRPr="0004444D">
        <w:rPr>
          <w:sz w:val="28"/>
          <w:szCs w:val="28"/>
        </w:rPr>
        <w:t>«Вірабхадрасана 1». Поза воїна 1. Виконують з обох ніг.</w:t>
      </w:r>
    </w:p>
    <w:p w:rsidR="00096B19" w:rsidRPr="0004444D" w:rsidRDefault="00096B19" w:rsidP="001B1477">
      <w:pPr>
        <w:pStyle w:val="a5"/>
        <w:widowControl w:val="0"/>
        <w:numPr>
          <w:ilvl w:val="0"/>
          <w:numId w:val="2"/>
        </w:numPr>
        <w:rPr>
          <w:sz w:val="28"/>
          <w:szCs w:val="28"/>
        </w:rPr>
      </w:pPr>
      <w:r w:rsidRPr="0004444D">
        <w:rPr>
          <w:sz w:val="28"/>
          <w:szCs w:val="28"/>
        </w:rPr>
        <w:t>Дінамічні впави з п.п «Вірабхадрасана 1». Виконують з обох ніг.</w:t>
      </w:r>
    </w:p>
    <w:p w:rsidR="00096B19" w:rsidRPr="0004444D" w:rsidRDefault="00096B19" w:rsidP="001B1477">
      <w:pPr>
        <w:pStyle w:val="a5"/>
        <w:widowControl w:val="0"/>
        <w:numPr>
          <w:ilvl w:val="0"/>
          <w:numId w:val="2"/>
        </w:numPr>
        <w:rPr>
          <w:sz w:val="28"/>
          <w:szCs w:val="28"/>
        </w:rPr>
      </w:pPr>
      <w:r w:rsidRPr="0004444D">
        <w:rPr>
          <w:sz w:val="28"/>
          <w:szCs w:val="28"/>
        </w:rPr>
        <w:t>«Баласана» на йога маті. Поза немовляти. Дихальні вправи.</w:t>
      </w:r>
    </w:p>
    <w:p w:rsidR="00096B19" w:rsidRPr="0004444D" w:rsidRDefault="00096B19" w:rsidP="001B1477">
      <w:pPr>
        <w:pStyle w:val="a5"/>
        <w:widowControl w:val="0"/>
        <w:numPr>
          <w:ilvl w:val="0"/>
          <w:numId w:val="2"/>
        </w:numPr>
        <w:rPr>
          <w:sz w:val="28"/>
          <w:szCs w:val="28"/>
        </w:rPr>
      </w:pPr>
      <w:r w:rsidRPr="0004444D">
        <w:rPr>
          <w:sz w:val="28"/>
          <w:szCs w:val="28"/>
        </w:rPr>
        <w:t>«Адхо Мукха  Шванасана» на йога маті. Поза собаки мордою вниз.</w:t>
      </w:r>
    </w:p>
    <w:p w:rsidR="00096B19" w:rsidRPr="0004444D" w:rsidRDefault="00096B19" w:rsidP="001B1477">
      <w:pPr>
        <w:pStyle w:val="a5"/>
        <w:widowControl w:val="0"/>
        <w:numPr>
          <w:ilvl w:val="0"/>
          <w:numId w:val="2"/>
        </w:numPr>
        <w:rPr>
          <w:sz w:val="28"/>
          <w:szCs w:val="28"/>
        </w:rPr>
      </w:pPr>
      <w:r w:rsidRPr="0004444D">
        <w:rPr>
          <w:sz w:val="28"/>
          <w:szCs w:val="28"/>
        </w:rPr>
        <w:t>«Урдхва Мукха Шванасана» на йога маті. Поза собаки мордою вгору.</w:t>
      </w:r>
    </w:p>
    <w:p w:rsidR="00096B19" w:rsidRPr="0004444D" w:rsidRDefault="00096B19" w:rsidP="001B1477">
      <w:pPr>
        <w:pStyle w:val="a5"/>
        <w:widowControl w:val="0"/>
        <w:numPr>
          <w:ilvl w:val="0"/>
          <w:numId w:val="2"/>
        </w:numPr>
        <w:rPr>
          <w:sz w:val="28"/>
          <w:szCs w:val="28"/>
        </w:rPr>
      </w:pPr>
      <w:r w:rsidRPr="0004444D">
        <w:rPr>
          <w:sz w:val="28"/>
          <w:szCs w:val="28"/>
        </w:rPr>
        <w:t>«Утанасана» на йога маті. Поза витяжіння задної поверхні тіла.</w:t>
      </w:r>
    </w:p>
    <w:p w:rsidR="00096B19" w:rsidRPr="0004444D" w:rsidRDefault="00096B19" w:rsidP="001B1477">
      <w:pPr>
        <w:pStyle w:val="a5"/>
        <w:widowControl w:val="0"/>
        <w:numPr>
          <w:ilvl w:val="0"/>
          <w:numId w:val="2"/>
        </w:numPr>
        <w:rPr>
          <w:sz w:val="28"/>
          <w:szCs w:val="28"/>
        </w:rPr>
      </w:pPr>
      <w:r w:rsidRPr="0004444D">
        <w:rPr>
          <w:sz w:val="28"/>
          <w:szCs w:val="28"/>
        </w:rPr>
        <w:t>«Уртхва  хастасана» на йога маті. Руки вгору.</w:t>
      </w:r>
    </w:p>
    <w:p w:rsidR="00096B19" w:rsidRPr="0004444D" w:rsidRDefault="00096B19" w:rsidP="001B1477">
      <w:pPr>
        <w:pStyle w:val="a5"/>
        <w:widowControl w:val="0"/>
        <w:numPr>
          <w:ilvl w:val="0"/>
          <w:numId w:val="2"/>
        </w:numPr>
        <w:rPr>
          <w:sz w:val="28"/>
          <w:szCs w:val="28"/>
        </w:rPr>
      </w:pPr>
      <w:r w:rsidRPr="0004444D">
        <w:rPr>
          <w:sz w:val="28"/>
          <w:szCs w:val="28"/>
        </w:rPr>
        <w:t>«Анджали мудра» на йога маті. Ладоні разом перед груддю. Дихальні вправи.</w:t>
      </w:r>
    </w:p>
    <w:p w:rsidR="00096B19" w:rsidRPr="0004444D" w:rsidRDefault="00096B19" w:rsidP="001B1477">
      <w:pPr>
        <w:pStyle w:val="a5"/>
        <w:widowControl w:val="0"/>
        <w:numPr>
          <w:ilvl w:val="0"/>
          <w:numId w:val="2"/>
        </w:numPr>
        <w:rPr>
          <w:sz w:val="28"/>
          <w:szCs w:val="28"/>
        </w:rPr>
      </w:pPr>
      <w:r w:rsidRPr="0004444D">
        <w:rPr>
          <w:sz w:val="28"/>
          <w:szCs w:val="28"/>
        </w:rPr>
        <w:t>Поза планки з гамаком.</w:t>
      </w:r>
    </w:p>
    <w:p w:rsidR="00096B19" w:rsidRPr="0004444D" w:rsidRDefault="00096B19" w:rsidP="001B1477">
      <w:pPr>
        <w:pStyle w:val="a5"/>
        <w:widowControl w:val="0"/>
        <w:numPr>
          <w:ilvl w:val="0"/>
          <w:numId w:val="2"/>
        </w:numPr>
        <w:rPr>
          <w:sz w:val="28"/>
          <w:szCs w:val="28"/>
        </w:rPr>
      </w:pPr>
      <w:r w:rsidRPr="0004444D">
        <w:rPr>
          <w:sz w:val="28"/>
          <w:szCs w:val="28"/>
        </w:rPr>
        <w:t>«Адхо Мукха Шванасана», поза собаки мордою вниз за допомогою гамака, ноги вгору.</w:t>
      </w:r>
    </w:p>
    <w:p w:rsidR="00096B19" w:rsidRPr="0004444D" w:rsidRDefault="00096B19" w:rsidP="001B1477">
      <w:pPr>
        <w:pStyle w:val="a5"/>
        <w:widowControl w:val="0"/>
        <w:numPr>
          <w:ilvl w:val="0"/>
          <w:numId w:val="2"/>
        </w:numPr>
        <w:rPr>
          <w:sz w:val="28"/>
          <w:szCs w:val="28"/>
        </w:rPr>
      </w:pPr>
      <w:r w:rsidRPr="0004444D">
        <w:rPr>
          <w:sz w:val="28"/>
          <w:szCs w:val="28"/>
        </w:rPr>
        <w:t>«Попловець» за допомогою гамака.</w:t>
      </w:r>
    </w:p>
    <w:p w:rsidR="00096B19" w:rsidRPr="0004444D" w:rsidRDefault="00096B19" w:rsidP="001B1477">
      <w:pPr>
        <w:pStyle w:val="a5"/>
        <w:widowControl w:val="0"/>
        <w:numPr>
          <w:ilvl w:val="0"/>
          <w:numId w:val="2"/>
        </w:numPr>
        <w:rPr>
          <w:sz w:val="28"/>
          <w:szCs w:val="28"/>
        </w:rPr>
      </w:pPr>
      <w:r w:rsidRPr="0004444D">
        <w:rPr>
          <w:sz w:val="28"/>
          <w:szCs w:val="28"/>
        </w:rPr>
        <w:t xml:space="preserve"> «Адхо Мукха Шванасана», поза собаки мордою вниз за допомогою гамака, ноги на йога маті.</w:t>
      </w:r>
    </w:p>
    <w:p w:rsidR="00096B19" w:rsidRPr="0004444D" w:rsidRDefault="00096B19" w:rsidP="001B1477">
      <w:pPr>
        <w:pStyle w:val="a5"/>
        <w:widowControl w:val="0"/>
        <w:numPr>
          <w:ilvl w:val="0"/>
          <w:numId w:val="2"/>
        </w:numPr>
        <w:rPr>
          <w:sz w:val="28"/>
          <w:szCs w:val="28"/>
        </w:rPr>
      </w:pPr>
      <w:r w:rsidRPr="0004444D">
        <w:rPr>
          <w:sz w:val="28"/>
          <w:szCs w:val="28"/>
        </w:rPr>
        <w:t>«Утанасана» на йога маті. Поза витяжіння задньої поверхні тіла.</w:t>
      </w:r>
    </w:p>
    <w:p w:rsidR="00096B19" w:rsidRPr="0004444D" w:rsidRDefault="00096B19" w:rsidP="001B1477">
      <w:pPr>
        <w:pStyle w:val="a5"/>
        <w:widowControl w:val="0"/>
        <w:numPr>
          <w:ilvl w:val="0"/>
          <w:numId w:val="2"/>
        </w:numPr>
        <w:rPr>
          <w:sz w:val="28"/>
          <w:szCs w:val="28"/>
        </w:rPr>
      </w:pPr>
      <w:r w:rsidRPr="0004444D">
        <w:rPr>
          <w:sz w:val="28"/>
          <w:szCs w:val="28"/>
        </w:rPr>
        <w:t>«Шалабхасана» в откритому гамаці. Поза сарани.</w:t>
      </w:r>
    </w:p>
    <w:p w:rsidR="00096B19" w:rsidRPr="0004444D" w:rsidRDefault="00096B19" w:rsidP="001B1477">
      <w:pPr>
        <w:pStyle w:val="a5"/>
        <w:widowControl w:val="0"/>
        <w:numPr>
          <w:ilvl w:val="0"/>
          <w:numId w:val="2"/>
        </w:numPr>
        <w:rPr>
          <w:sz w:val="28"/>
          <w:szCs w:val="28"/>
        </w:rPr>
      </w:pPr>
      <w:r w:rsidRPr="0004444D">
        <w:rPr>
          <w:sz w:val="28"/>
          <w:szCs w:val="28"/>
        </w:rPr>
        <w:t>«Адха Утанасана» наклон вперед за допомогою гамака.</w:t>
      </w:r>
    </w:p>
    <w:p w:rsidR="00096B19" w:rsidRPr="0004444D" w:rsidRDefault="00096B19" w:rsidP="001B1477">
      <w:pPr>
        <w:pStyle w:val="a5"/>
        <w:widowControl w:val="0"/>
        <w:numPr>
          <w:ilvl w:val="0"/>
          <w:numId w:val="2"/>
        </w:numPr>
        <w:rPr>
          <w:sz w:val="28"/>
          <w:szCs w:val="28"/>
        </w:rPr>
      </w:pPr>
      <w:r w:rsidRPr="0004444D">
        <w:rPr>
          <w:sz w:val="28"/>
          <w:szCs w:val="28"/>
        </w:rPr>
        <w:lastRenderedPageBreak/>
        <w:t>«Париврита Хаста Падангуштасана» скручування лежачі на спині,одна нога в гамаці. Виконують з обох ніг.</w:t>
      </w:r>
    </w:p>
    <w:p w:rsidR="00096B19" w:rsidRPr="0004444D" w:rsidRDefault="00096B19" w:rsidP="001B1477">
      <w:pPr>
        <w:pStyle w:val="a5"/>
        <w:widowControl w:val="0"/>
        <w:numPr>
          <w:ilvl w:val="0"/>
          <w:numId w:val="2"/>
        </w:numPr>
        <w:rPr>
          <w:sz w:val="28"/>
          <w:szCs w:val="28"/>
        </w:rPr>
      </w:pPr>
      <w:r w:rsidRPr="0004444D">
        <w:rPr>
          <w:sz w:val="28"/>
          <w:szCs w:val="28"/>
        </w:rPr>
        <w:t>«Апанасана», лежачі на йога маті з диханням.</w:t>
      </w:r>
    </w:p>
    <w:p w:rsidR="00096B19" w:rsidRPr="0004444D" w:rsidRDefault="00096B19" w:rsidP="001B1477">
      <w:pPr>
        <w:pStyle w:val="a5"/>
        <w:widowControl w:val="0"/>
        <w:numPr>
          <w:ilvl w:val="0"/>
          <w:numId w:val="2"/>
        </w:numPr>
        <w:rPr>
          <w:sz w:val="28"/>
          <w:szCs w:val="28"/>
        </w:rPr>
      </w:pPr>
      <w:r w:rsidRPr="0004444D">
        <w:rPr>
          <w:sz w:val="28"/>
          <w:szCs w:val="28"/>
        </w:rPr>
        <w:t xml:space="preserve"> «Супта Бадха Конасана» за допомогою гамака. Поза зв’язоного кута.</w:t>
      </w:r>
    </w:p>
    <w:p w:rsidR="00096B19" w:rsidRPr="0004444D" w:rsidRDefault="00096B19" w:rsidP="001B1477">
      <w:pPr>
        <w:pStyle w:val="a5"/>
        <w:widowControl w:val="0"/>
        <w:numPr>
          <w:ilvl w:val="0"/>
          <w:numId w:val="2"/>
        </w:numPr>
        <w:rPr>
          <w:sz w:val="28"/>
          <w:szCs w:val="28"/>
        </w:rPr>
      </w:pPr>
      <w:r w:rsidRPr="0004444D">
        <w:rPr>
          <w:sz w:val="28"/>
          <w:szCs w:val="28"/>
        </w:rPr>
        <w:t xml:space="preserve"> «Маріонетка» за допомогою гамака.</w:t>
      </w:r>
    </w:p>
    <w:p w:rsidR="001D7A3D" w:rsidRPr="0004444D" w:rsidRDefault="00096B19" w:rsidP="001B1477">
      <w:pPr>
        <w:pStyle w:val="a5"/>
        <w:widowControl w:val="0"/>
        <w:numPr>
          <w:ilvl w:val="0"/>
          <w:numId w:val="2"/>
        </w:numPr>
      </w:pPr>
      <w:r w:rsidRPr="0004444D">
        <w:rPr>
          <w:sz w:val="28"/>
          <w:szCs w:val="28"/>
        </w:rPr>
        <w:t>«Шавасана» лежачі в гамаці.</w:t>
      </w:r>
    </w:p>
    <w:p w:rsidR="001D7A3D" w:rsidRPr="0004444D" w:rsidRDefault="001D7A3D" w:rsidP="001D7A3D">
      <w:pPr>
        <w:keepNext/>
        <w:pageBreakBefore/>
        <w:tabs>
          <w:tab w:val="left" w:pos="142"/>
        </w:tabs>
        <w:jc w:val="center"/>
        <w:outlineLvl w:val="0"/>
        <w:rPr>
          <w:rFonts w:eastAsia="Times New Roman" w:cs="Arial"/>
          <w:bCs/>
          <w:caps/>
          <w:kern w:val="32"/>
          <w:szCs w:val="32"/>
          <w:lang w:val="uk-UA"/>
        </w:rPr>
      </w:pPr>
      <w:bookmarkStart w:id="22" w:name="_Toc152545732"/>
      <w:r w:rsidRPr="0004444D">
        <w:rPr>
          <w:rFonts w:eastAsia="Times New Roman" w:cs="Arial"/>
          <w:bCs/>
          <w:caps/>
          <w:kern w:val="32"/>
          <w:szCs w:val="32"/>
          <w:lang w:val="uk-UA"/>
        </w:rPr>
        <w:lastRenderedPageBreak/>
        <w:t>3</w:t>
      </w:r>
      <w:r w:rsidR="00FC1E22" w:rsidRPr="0004444D">
        <w:rPr>
          <w:rFonts w:eastAsia="Times New Roman" w:cs="Arial"/>
          <w:bCs/>
          <w:caps/>
          <w:kern w:val="32"/>
          <w:szCs w:val="32"/>
          <w:lang w:val="uk-UA"/>
        </w:rPr>
        <w:t>.</w:t>
      </w:r>
      <w:r w:rsidRPr="0004444D">
        <w:rPr>
          <w:rFonts w:eastAsia="Times New Roman" w:cs="Arial"/>
          <w:bCs/>
          <w:caps/>
          <w:kern w:val="32"/>
          <w:szCs w:val="32"/>
          <w:lang w:val="uk-UA"/>
        </w:rPr>
        <w:t xml:space="preserve"> РЕЗУЛЬТАТИ ДОСЛІДЖЕННЯ</w:t>
      </w:r>
      <w:bookmarkEnd w:id="22"/>
    </w:p>
    <w:p w:rsidR="001D7A3D" w:rsidRPr="0004444D" w:rsidRDefault="001D7A3D" w:rsidP="001D7A3D">
      <w:pPr>
        <w:rPr>
          <w:rFonts w:eastAsia="Times New Roman" w:cs="Times New Roman"/>
          <w:szCs w:val="24"/>
          <w:lang w:val="uk-UA"/>
        </w:rPr>
      </w:pPr>
    </w:p>
    <w:p w:rsidR="00835F3C" w:rsidRPr="0004444D" w:rsidRDefault="004A0718" w:rsidP="00835F3C">
      <w:r w:rsidRPr="0004444D">
        <w:rPr>
          <w:lang w:val="uk-UA"/>
        </w:rPr>
        <w:t>Для вирішення завдань дослідження на</w:t>
      </w:r>
      <w:r w:rsidR="00835F3C" w:rsidRPr="0004444D">
        <w:t xml:space="preserve"> </w:t>
      </w:r>
      <w:r w:rsidR="00C206C3" w:rsidRPr="0004444D">
        <w:rPr>
          <w:lang w:val="uk-UA"/>
        </w:rPr>
        <w:t>констатувальному етапі</w:t>
      </w:r>
      <w:r w:rsidR="00835F3C" w:rsidRPr="0004444D">
        <w:t xml:space="preserve"> експерименту за допомогою тестів були визначені показники фізичної підготовленості </w:t>
      </w:r>
      <w:r w:rsidR="00835F3C" w:rsidRPr="0004444D">
        <w:rPr>
          <w:lang w:val="uk-UA"/>
        </w:rPr>
        <w:t>дівчат</w:t>
      </w:r>
      <w:r w:rsidR="00835F3C" w:rsidRPr="0004444D">
        <w:t xml:space="preserve"> контрольної і експериментальної груп (табл. 3.1).</w:t>
      </w:r>
    </w:p>
    <w:p w:rsidR="00835F3C" w:rsidRPr="0004444D" w:rsidRDefault="00835F3C" w:rsidP="00835F3C"/>
    <w:p w:rsidR="00835F3C" w:rsidRPr="0004444D" w:rsidRDefault="00835F3C" w:rsidP="00F47CCC">
      <w:pPr>
        <w:pStyle w:val="4"/>
      </w:pPr>
      <w:bookmarkStart w:id="23" w:name="_Toc533801519"/>
      <w:r w:rsidRPr="0004444D">
        <w:t>Таблиця 3.1</w:t>
      </w:r>
      <w:bookmarkEnd w:id="23"/>
    </w:p>
    <w:p w:rsidR="00835F3C" w:rsidRPr="0004444D" w:rsidRDefault="00835F3C" w:rsidP="00835F3C">
      <w:pPr>
        <w:ind w:firstLine="0"/>
        <w:jc w:val="center"/>
      </w:pPr>
      <w:r w:rsidRPr="0004444D">
        <w:t xml:space="preserve">Показники фізичної </w:t>
      </w:r>
      <w:proofErr w:type="gramStart"/>
      <w:r w:rsidRPr="0004444D">
        <w:t>п</w:t>
      </w:r>
      <w:proofErr w:type="gramEnd"/>
      <w:r w:rsidRPr="0004444D">
        <w:t xml:space="preserve">ідготовленості </w:t>
      </w:r>
      <w:r w:rsidR="00DE66F6" w:rsidRPr="0004444D">
        <w:t>дівчат</w:t>
      </w:r>
      <w:r w:rsidRPr="0004444D">
        <w:t xml:space="preserve"> контрольної і експериментальної груп на початку дослідження, (М± m)</w:t>
      </w:r>
    </w:p>
    <w:tbl>
      <w:tblPr>
        <w:tblW w:w="9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tblPr>
      <w:tblGrid>
        <w:gridCol w:w="681"/>
        <w:gridCol w:w="4400"/>
        <w:gridCol w:w="1625"/>
        <w:gridCol w:w="1765"/>
        <w:gridCol w:w="1095"/>
      </w:tblGrid>
      <w:tr w:rsidR="00835F3C" w:rsidRPr="0004444D" w:rsidTr="000A3C66">
        <w:trPr>
          <w:trHeight w:val="586"/>
        </w:trPr>
        <w:tc>
          <w:tcPr>
            <w:tcW w:w="6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w:t>
            </w:r>
          </w:p>
        </w:tc>
        <w:tc>
          <w:tcPr>
            <w:tcW w:w="44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jc w:val="center"/>
            </w:pPr>
            <w:r w:rsidRPr="0004444D">
              <w:t>Показники</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jc w:val="center"/>
            </w:pPr>
            <w:r w:rsidRPr="0004444D">
              <w:t>Початок дослідження</w:t>
            </w:r>
          </w:p>
        </w:tc>
      </w:tr>
      <w:tr w:rsidR="00835F3C" w:rsidRPr="0004444D" w:rsidTr="000A3C66">
        <w:trPr>
          <w:trHeight w:val="695"/>
        </w:trPr>
        <w:tc>
          <w:tcPr>
            <w:tcW w:w="681" w:type="dxa"/>
            <w:vMerge/>
            <w:tcBorders>
              <w:top w:val="single" w:sz="4" w:space="0" w:color="000000"/>
              <w:left w:val="single" w:sz="4" w:space="0" w:color="000000"/>
              <w:bottom w:val="single" w:sz="4" w:space="0" w:color="000000"/>
              <w:right w:val="single" w:sz="4" w:space="0" w:color="000000"/>
            </w:tcBorders>
            <w:shd w:val="clear" w:color="auto" w:fill="auto"/>
          </w:tcPr>
          <w:p w:rsidR="00835F3C" w:rsidRPr="0004444D" w:rsidRDefault="00835F3C" w:rsidP="000A3C66">
            <w:pPr>
              <w:pStyle w:val="aff3"/>
            </w:pPr>
          </w:p>
        </w:tc>
        <w:tc>
          <w:tcPr>
            <w:tcW w:w="44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jc w:val="center"/>
            </w:pPr>
            <w:r w:rsidRPr="0004444D">
              <w:t>КГ</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jc w:val="center"/>
            </w:pPr>
            <w:r w:rsidRPr="0004444D">
              <w:t>ЕГ</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t</w:t>
            </w:r>
            <w:r w:rsidRPr="0004444D">
              <w:rPr>
                <w:vertAlign w:val="subscript"/>
              </w:rPr>
              <w:t>розр</w:t>
            </w:r>
          </w:p>
        </w:tc>
      </w:tr>
      <w:tr w:rsidR="00835F3C" w:rsidRPr="0004444D" w:rsidTr="000A3C66">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1</w:t>
            </w:r>
          </w:p>
        </w:tc>
        <w:tc>
          <w:tcPr>
            <w:tcW w:w="4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Біг 30 м, с</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4,73</w:t>
            </w:r>
            <w:r w:rsidRPr="0004444D">
              <w:rPr>
                <w:rFonts w:cs="Times New Roman"/>
                <w:szCs w:val="28"/>
              </w:rPr>
              <w:t>±</w:t>
            </w:r>
            <w:r w:rsidRPr="0004444D">
              <w:rPr>
                <w:szCs w:val="28"/>
              </w:rPr>
              <w:t>0,10</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4,77</w:t>
            </w:r>
            <w:r w:rsidRPr="0004444D">
              <w:rPr>
                <w:rFonts w:cs="Times New Roman"/>
                <w:szCs w:val="28"/>
              </w:rPr>
              <w:t>±</w:t>
            </w:r>
            <w:r w:rsidRPr="0004444D">
              <w:rPr>
                <w:szCs w:val="28"/>
              </w:rPr>
              <w:t>0,20</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0,18</w:t>
            </w:r>
          </w:p>
        </w:tc>
      </w:tr>
      <w:tr w:rsidR="00835F3C" w:rsidRPr="0004444D" w:rsidTr="000A3C66">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2</w:t>
            </w:r>
          </w:p>
        </w:tc>
        <w:tc>
          <w:tcPr>
            <w:tcW w:w="4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Стрибок у довжину з місця, см</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190,00±9,00</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186,00</w:t>
            </w:r>
            <w:r w:rsidRPr="0004444D">
              <w:rPr>
                <w:rFonts w:cs="Times New Roman"/>
                <w:szCs w:val="28"/>
              </w:rPr>
              <w:t>±</w:t>
            </w:r>
            <w:r w:rsidRPr="0004444D">
              <w:rPr>
                <w:szCs w:val="28"/>
              </w:rPr>
              <w:t>12,00</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0,27</w:t>
            </w:r>
          </w:p>
        </w:tc>
      </w:tr>
      <w:tr w:rsidR="00835F3C" w:rsidRPr="0004444D" w:rsidTr="000A3C66">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9470D2" w:rsidP="000A3C66">
            <w:pPr>
              <w:pStyle w:val="aff3"/>
            </w:pPr>
            <w:r w:rsidRPr="0004444D">
              <w:t>3</w:t>
            </w:r>
          </w:p>
        </w:tc>
        <w:tc>
          <w:tcPr>
            <w:tcW w:w="4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0A3C66" w:rsidP="000A3C66">
            <w:pPr>
              <w:pStyle w:val="aff3"/>
            </w:pPr>
            <w:r w:rsidRPr="0004444D">
              <w:t>Вис на зігнутих руках (з захватом гамака)</w:t>
            </w:r>
            <w:r w:rsidR="00835F3C" w:rsidRPr="0004444D">
              <w:t>, с</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16,20±0,40</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15,40</w:t>
            </w:r>
            <w:r w:rsidRPr="0004444D">
              <w:rPr>
                <w:rFonts w:cs="Times New Roman"/>
                <w:szCs w:val="28"/>
              </w:rPr>
              <w:t>±</w:t>
            </w:r>
            <w:r w:rsidRPr="0004444D">
              <w:rPr>
                <w:szCs w:val="28"/>
              </w:rPr>
              <w:t>0,50</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1,25</w:t>
            </w:r>
          </w:p>
        </w:tc>
      </w:tr>
      <w:tr w:rsidR="00835F3C" w:rsidRPr="0004444D" w:rsidTr="000A3C66">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9470D2" w:rsidP="000A3C66">
            <w:pPr>
              <w:pStyle w:val="aff3"/>
            </w:pPr>
            <w:r w:rsidRPr="0004444D">
              <w:t>4</w:t>
            </w:r>
          </w:p>
        </w:tc>
        <w:tc>
          <w:tcPr>
            <w:tcW w:w="4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Міст, бали</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1,85±0,10</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1,92</w:t>
            </w:r>
            <w:r w:rsidRPr="0004444D">
              <w:rPr>
                <w:rFonts w:cs="Times New Roman"/>
                <w:szCs w:val="28"/>
              </w:rPr>
              <w:t>±</w:t>
            </w:r>
            <w:r w:rsidRPr="0004444D">
              <w:rPr>
                <w:szCs w:val="28"/>
              </w:rPr>
              <w:t>0,10</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0,49</w:t>
            </w:r>
          </w:p>
        </w:tc>
      </w:tr>
      <w:tr w:rsidR="00835F3C" w:rsidRPr="0004444D" w:rsidTr="000A3C66">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9470D2" w:rsidP="000A3C66">
            <w:pPr>
              <w:pStyle w:val="aff3"/>
            </w:pPr>
            <w:r w:rsidRPr="0004444D">
              <w:t>5</w:t>
            </w:r>
          </w:p>
        </w:tc>
        <w:tc>
          <w:tcPr>
            <w:tcW w:w="4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Човниковий біг 9 м х 4, с</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15,60</w:t>
            </w:r>
            <w:r w:rsidRPr="0004444D">
              <w:rPr>
                <w:rFonts w:cs="Times New Roman"/>
                <w:szCs w:val="28"/>
              </w:rPr>
              <w:t>±</w:t>
            </w:r>
            <w:r w:rsidRPr="0004444D">
              <w:rPr>
                <w:szCs w:val="28"/>
              </w:rPr>
              <w:t>0,45</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15,00</w:t>
            </w:r>
            <w:r w:rsidRPr="0004444D">
              <w:rPr>
                <w:rFonts w:cs="Times New Roman"/>
                <w:szCs w:val="28"/>
              </w:rPr>
              <w:t>±</w:t>
            </w:r>
            <w:r w:rsidRPr="0004444D">
              <w:rPr>
                <w:szCs w:val="28"/>
              </w:rPr>
              <w:t>0,20</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1,22</w:t>
            </w:r>
          </w:p>
        </w:tc>
      </w:tr>
      <w:tr w:rsidR="00835F3C" w:rsidRPr="0004444D" w:rsidTr="000A3C66">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9470D2" w:rsidP="000A3C66">
            <w:pPr>
              <w:pStyle w:val="aff3"/>
            </w:pPr>
            <w:r w:rsidRPr="0004444D">
              <w:t>6</w:t>
            </w:r>
          </w:p>
        </w:tc>
        <w:tc>
          <w:tcPr>
            <w:tcW w:w="4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Статична рівновага (визначення часу утримання статичної пози на одній нозі з заплющеними очима), с</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ind w:firstLine="0"/>
              <w:jc w:val="center"/>
              <w:rPr>
                <w:szCs w:val="28"/>
              </w:rPr>
            </w:pPr>
            <w:r w:rsidRPr="0004444D">
              <w:rPr>
                <w:szCs w:val="28"/>
              </w:rPr>
              <w:t>7,80</w:t>
            </w:r>
            <w:r w:rsidRPr="0004444D">
              <w:rPr>
                <w:rFonts w:cs="Times New Roman"/>
                <w:szCs w:val="28"/>
              </w:rPr>
              <w:t>±</w:t>
            </w:r>
            <w:r w:rsidRPr="0004444D">
              <w:rPr>
                <w:szCs w:val="28"/>
              </w:rPr>
              <w:t>0,60</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ind w:firstLine="0"/>
              <w:jc w:val="center"/>
              <w:rPr>
                <w:szCs w:val="28"/>
              </w:rPr>
            </w:pPr>
            <w:r w:rsidRPr="0004444D">
              <w:rPr>
                <w:szCs w:val="28"/>
              </w:rPr>
              <w:t>8,50</w:t>
            </w:r>
            <w:r w:rsidRPr="0004444D">
              <w:rPr>
                <w:rFonts w:cs="Times New Roman"/>
                <w:szCs w:val="28"/>
              </w:rPr>
              <w:t>±</w:t>
            </w:r>
            <w:r w:rsidRPr="0004444D">
              <w:rPr>
                <w:szCs w:val="28"/>
              </w:rPr>
              <w:t>0,40</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ind w:firstLine="0"/>
              <w:jc w:val="center"/>
              <w:rPr>
                <w:szCs w:val="28"/>
              </w:rPr>
            </w:pPr>
            <w:r w:rsidRPr="0004444D">
              <w:rPr>
                <w:szCs w:val="28"/>
              </w:rPr>
              <w:t>0,97</w:t>
            </w:r>
          </w:p>
        </w:tc>
      </w:tr>
    </w:tbl>
    <w:p w:rsidR="00835F3C" w:rsidRPr="0004444D" w:rsidRDefault="00835F3C" w:rsidP="00835F3C"/>
    <w:p w:rsidR="00835F3C" w:rsidRPr="0004444D" w:rsidRDefault="00835F3C" w:rsidP="00835F3C">
      <w:r w:rsidRPr="0004444D">
        <w:t xml:space="preserve">За жодним з тестів визначення </w:t>
      </w:r>
      <w:proofErr w:type="gramStart"/>
      <w:r w:rsidRPr="0004444D">
        <w:t>р</w:t>
      </w:r>
      <w:proofErr w:type="gramEnd"/>
      <w:r w:rsidRPr="0004444D">
        <w:t xml:space="preserve">івня фізичної підготовленості </w:t>
      </w:r>
      <w:r w:rsidR="00DE66F6" w:rsidRPr="0004444D">
        <w:t>дівчат</w:t>
      </w:r>
      <w:r w:rsidRPr="0004444D">
        <w:t xml:space="preserve"> контрольної і експериментальної груп на початку дослідження істотних відмінностей між показниками </w:t>
      </w:r>
      <w:r w:rsidR="000A3C66" w:rsidRPr="0004444D">
        <w:t>дівчат</w:t>
      </w:r>
      <w:r w:rsidRPr="0004444D">
        <w:t xml:space="preserve"> не виявлено.</w:t>
      </w:r>
    </w:p>
    <w:p w:rsidR="00835F3C" w:rsidRPr="0004444D" w:rsidRDefault="00835F3C" w:rsidP="00835F3C">
      <w:r w:rsidRPr="0004444D">
        <w:t xml:space="preserve">Так показники тесту «Біг 30 м, с»  </w:t>
      </w:r>
      <w:r w:rsidR="000A3C66" w:rsidRPr="0004444D">
        <w:t>дівчат</w:t>
      </w:r>
      <w:r w:rsidRPr="0004444D">
        <w:t xml:space="preserve"> контрольної групи складали 4,73±0,10 </w:t>
      </w:r>
      <w:proofErr w:type="gramStart"/>
      <w:r w:rsidRPr="0004444D">
        <w:t>с</w:t>
      </w:r>
      <w:proofErr w:type="gramEnd"/>
      <w:r w:rsidRPr="0004444D">
        <w:t xml:space="preserve">, а експериментальної групи – 4,77±0,20 с (t=0,18); </w:t>
      </w:r>
    </w:p>
    <w:p w:rsidR="00835F3C" w:rsidRPr="0004444D" w:rsidRDefault="00835F3C" w:rsidP="00835F3C">
      <w:r w:rsidRPr="0004444D">
        <w:t xml:space="preserve">показники тесту «Стрибок у довжину з місця, см»  </w:t>
      </w:r>
      <w:r w:rsidR="000A3C66" w:rsidRPr="0004444D">
        <w:t>дівчат</w:t>
      </w:r>
      <w:r w:rsidRPr="0004444D">
        <w:t xml:space="preserve"> контрольної групи складали </w:t>
      </w:r>
      <w:r w:rsidRPr="0004444D">
        <w:rPr>
          <w:szCs w:val="28"/>
        </w:rPr>
        <w:t>190,00±9,00</w:t>
      </w:r>
      <w:r w:rsidRPr="0004444D">
        <w:t xml:space="preserve"> см, а експериментальної групи – </w:t>
      </w:r>
      <w:r w:rsidRPr="0004444D">
        <w:rPr>
          <w:szCs w:val="28"/>
        </w:rPr>
        <w:t>186,00</w:t>
      </w:r>
      <w:r w:rsidRPr="0004444D">
        <w:rPr>
          <w:rFonts w:cs="Times New Roman"/>
          <w:szCs w:val="28"/>
        </w:rPr>
        <w:t>±</w:t>
      </w:r>
      <w:r w:rsidRPr="0004444D">
        <w:rPr>
          <w:szCs w:val="28"/>
        </w:rPr>
        <w:t xml:space="preserve">12,00 </w:t>
      </w:r>
      <w:r w:rsidRPr="0004444D">
        <w:t xml:space="preserve">см (t=0,27); </w:t>
      </w:r>
    </w:p>
    <w:p w:rsidR="00835F3C" w:rsidRPr="0004444D" w:rsidRDefault="00835F3C" w:rsidP="00835F3C">
      <w:r w:rsidRPr="0004444D">
        <w:lastRenderedPageBreak/>
        <w:t>показники тесту «</w:t>
      </w:r>
      <w:r w:rsidR="000A3C66" w:rsidRPr="0004444D">
        <w:t>Вис на зігнутих руках (з захватом гамака)</w:t>
      </w:r>
      <w:r w:rsidRPr="0004444D">
        <w:t xml:space="preserve">, с» показники </w:t>
      </w:r>
      <w:r w:rsidR="000A3C66" w:rsidRPr="0004444D">
        <w:t>дівчат</w:t>
      </w:r>
      <w:r w:rsidRPr="0004444D">
        <w:t xml:space="preserve"> контрольної групи складали </w:t>
      </w:r>
      <w:r w:rsidRPr="0004444D">
        <w:rPr>
          <w:szCs w:val="28"/>
        </w:rPr>
        <w:t xml:space="preserve">16,20±0,40 </w:t>
      </w:r>
      <w:r w:rsidRPr="0004444D">
        <w:t xml:space="preserve">разів, а експериментальної групи – </w:t>
      </w:r>
      <w:r w:rsidRPr="0004444D">
        <w:rPr>
          <w:szCs w:val="28"/>
        </w:rPr>
        <w:t>15,40</w:t>
      </w:r>
      <w:r w:rsidRPr="0004444D">
        <w:rPr>
          <w:rFonts w:cs="Times New Roman"/>
          <w:szCs w:val="28"/>
        </w:rPr>
        <w:t>±</w:t>
      </w:r>
      <w:r w:rsidRPr="0004444D">
        <w:rPr>
          <w:szCs w:val="28"/>
        </w:rPr>
        <w:t xml:space="preserve">0,50 </w:t>
      </w:r>
      <w:r w:rsidRPr="0004444D">
        <w:t xml:space="preserve">разів (t=1,25); </w:t>
      </w:r>
    </w:p>
    <w:p w:rsidR="00835F3C" w:rsidRPr="0004444D" w:rsidRDefault="00835F3C" w:rsidP="00835F3C">
      <w:r w:rsidRPr="0004444D">
        <w:t>показники тесту «Мі</w:t>
      </w:r>
      <w:proofErr w:type="gramStart"/>
      <w:r w:rsidRPr="0004444D">
        <w:t>ст</w:t>
      </w:r>
      <w:proofErr w:type="gramEnd"/>
      <w:r w:rsidRPr="0004444D">
        <w:t xml:space="preserve">, бали» показники </w:t>
      </w:r>
      <w:r w:rsidR="000A3C66" w:rsidRPr="0004444D">
        <w:t>дівчат</w:t>
      </w:r>
      <w:r w:rsidRPr="0004444D">
        <w:t xml:space="preserve"> контрольної групи складали </w:t>
      </w:r>
      <w:r w:rsidRPr="0004444D">
        <w:rPr>
          <w:szCs w:val="28"/>
        </w:rPr>
        <w:t>1,85±0,10 балів</w:t>
      </w:r>
      <w:r w:rsidRPr="0004444D">
        <w:t xml:space="preserve">, а експериментальної групи – </w:t>
      </w:r>
      <w:r w:rsidRPr="0004444D">
        <w:rPr>
          <w:szCs w:val="28"/>
        </w:rPr>
        <w:t>1,92</w:t>
      </w:r>
      <w:r w:rsidRPr="0004444D">
        <w:rPr>
          <w:rFonts w:cs="Times New Roman"/>
          <w:szCs w:val="28"/>
        </w:rPr>
        <w:t>±</w:t>
      </w:r>
      <w:r w:rsidRPr="0004444D">
        <w:rPr>
          <w:szCs w:val="28"/>
        </w:rPr>
        <w:t>0,10 балів</w:t>
      </w:r>
      <w:r w:rsidRPr="0004444D">
        <w:t xml:space="preserve"> (t=0,49); </w:t>
      </w:r>
    </w:p>
    <w:p w:rsidR="00835F3C" w:rsidRPr="0004444D" w:rsidRDefault="00835F3C" w:rsidP="00835F3C">
      <w:r w:rsidRPr="0004444D">
        <w:t xml:space="preserve">показники тесту «Човниковий біг 9 м х 4, с»  показники </w:t>
      </w:r>
      <w:r w:rsidR="000A3C66" w:rsidRPr="0004444D">
        <w:t>дівчат</w:t>
      </w:r>
      <w:r w:rsidRPr="0004444D">
        <w:t xml:space="preserve"> контрольної групи складали </w:t>
      </w:r>
      <w:r w:rsidRPr="0004444D">
        <w:rPr>
          <w:szCs w:val="28"/>
        </w:rPr>
        <w:t>15,60</w:t>
      </w:r>
      <w:r w:rsidRPr="0004444D">
        <w:rPr>
          <w:rFonts w:cs="Times New Roman"/>
          <w:szCs w:val="28"/>
        </w:rPr>
        <w:t>±</w:t>
      </w:r>
      <w:r w:rsidRPr="0004444D">
        <w:rPr>
          <w:szCs w:val="28"/>
        </w:rPr>
        <w:t>0,45</w:t>
      </w:r>
      <w:r w:rsidRPr="0004444D">
        <w:t xml:space="preserve"> </w:t>
      </w:r>
      <w:proofErr w:type="gramStart"/>
      <w:r w:rsidRPr="0004444D">
        <w:t>с</w:t>
      </w:r>
      <w:proofErr w:type="gramEnd"/>
      <w:r w:rsidRPr="0004444D">
        <w:t xml:space="preserve">, а експериментальної групи – </w:t>
      </w:r>
      <w:r w:rsidRPr="0004444D">
        <w:rPr>
          <w:szCs w:val="28"/>
        </w:rPr>
        <w:t>15,00</w:t>
      </w:r>
      <w:r w:rsidRPr="0004444D">
        <w:rPr>
          <w:rFonts w:cs="Times New Roman"/>
          <w:szCs w:val="28"/>
        </w:rPr>
        <w:t>±</w:t>
      </w:r>
      <w:r w:rsidRPr="0004444D">
        <w:rPr>
          <w:szCs w:val="28"/>
        </w:rPr>
        <w:t>0,20</w:t>
      </w:r>
      <w:r w:rsidRPr="0004444D">
        <w:t xml:space="preserve"> с (t=1,22);</w:t>
      </w:r>
    </w:p>
    <w:p w:rsidR="00835F3C" w:rsidRPr="0004444D" w:rsidRDefault="00835F3C" w:rsidP="00835F3C">
      <w:r w:rsidRPr="0004444D">
        <w:t xml:space="preserve">показники тесту «Статична </w:t>
      </w:r>
      <w:proofErr w:type="gramStart"/>
      <w:r w:rsidRPr="0004444D">
        <w:t>р</w:t>
      </w:r>
      <w:proofErr w:type="gramEnd"/>
      <w:r w:rsidRPr="0004444D">
        <w:t xml:space="preserve">івновага (визначення часу утримання статичної пози на одній нозі з заплющеними очима), с»  показники </w:t>
      </w:r>
      <w:r w:rsidR="000A3C66" w:rsidRPr="0004444D">
        <w:t>дівчат</w:t>
      </w:r>
      <w:r w:rsidRPr="0004444D">
        <w:t xml:space="preserve"> контрольної групи складали </w:t>
      </w:r>
      <w:r w:rsidRPr="0004444D">
        <w:rPr>
          <w:szCs w:val="28"/>
        </w:rPr>
        <w:t>7,80</w:t>
      </w:r>
      <w:r w:rsidRPr="0004444D">
        <w:rPr>
          <w:rFonts w:cs="Times New Roman"/>
          <w:szCs w:val="28"/>
        </w:rPr>
        <w:t>±</w:t>
      </w:r>
      <w:r w:rsidRPr="0004444D">
        <w:rPr>
          <w:szCs w:val="28"/>
        </w:rPr>
        <w:t>0,60</w:t>
      </w:r>
      <w:r w:rsidRPr="0004444D">
        <w:t xml:space="preserve"> с, а експериментальної групи – </w:t>
      </w:r>
      <w:r w:rsidRPr="0004444D">
        <w:rPr>
          <w:szCs w:val="28"/>
        </w:rPr>
        <w:t>8,50</w:t>
      </w:r>
      <w:r w:rsidRPr="0004444D">
        <w:rPr>
          <w:rFonts w:cs="Times New Roman"/>
          <w:szCs w:val="28"/>
        </w:rPr>
        <w:t>±</w:t>
      </w:r>
      <w:r w:rsidRPr="0004444D">
        <w:rPr>
          <w:szCs w:val="28"/>
        </w:rPr>
        <w:t>0,40</w:t>
      </w:r>
      <w:r w:rsidRPr="0004444D">
        <w:t xml:space="preserve"> с (t=0,97).</w:t>
      </w:r>
    </w:p>
    <w:p w:rsidR="00835F3C" w:rsidRPr="0004444D" w:rsidRDefault="00835F3C" w:rsidP="00835F3C">
      <w:r w:rsidRPr="0004444D">
        <w:t xml:space="preserve">За отриманими результатами нами визначався сумарний показник </w:t>
      </w:r>
      <w:proofErr w:type="gramStart"/>
      <w:r w:rsidRPr="0004444D">
        <w:t>р</w:t>
      </w:r>
      <w:proofErr w:type="gramEnd"/>
      <w:r w:rsidRPr="0004444D">
        <w:t xml:space="preserve">івня фізичної підготовленості </w:t>
      </w:r>
      <w:r w:rsidR="00DE66F6" w:rsidRPr="0004444D">
        <w:t>дівчат</w:t>
      </w:r>
      <w:r w:rsidRPr="0004444D">
        <w:t xml:space="preserve"> контрольної і експериментальної груп на початку експерименту (табл. 3.2) та проводився розподіл </w:t>
      </w:r>
      <w:r w:rsidR="000A3C66" w:rsidRPr="0004444D">
        <w:t>дівчат</w:t>
      </w:r>
      <w:r w:rsidRPr="0004444D">
        <w:t xml:space="preserve"> за рівнями фізичної підготовленості (табл. 3.3).</w:t>
      </w:r>
    </w:p>
    <w:p w:rsidR="00835F3C" w:rsidRPr="0004444D" w:rsidRDefault="00835F3C" w:rsidP="00835F3C">
      <w:r w:rsidRPr="0004444D">
        <w:t xml:space="preserve">Середні значення сумарного показника </w:t>
      </w:r>
      <w:proofErr w:type="gramStart"/>
      <w:r w:rsidRPr="0004444D">
        <w:t>р</w:t>
      </w:r>
      <w:proofErr w:type="gramEnd"/>
      <w:r w:rsidRPr="0004444D">
        <w:t xml:space="preserve">івня фізичної підготовленості </w:t>
      </w:r>
      <w:r w:rsidR="00DE66F6" w:rsidRPr="0004444D">
        <w:t>дівчат</w:t>
      </w:r>
      <w:r w:rsidRPr="0004444D">
        <w:t xml:space="preserve"> контрольної і експериментальної груп на початку експерименту належали до низького рівня.</w:t>
      </w:r>
    </w:p>
    <w:p w:rsidR="00835F3C" w:rsidRPr="0004444D" w:rsidRDefault="00835F3C" w:rsidP="00F47CCC">
      <w:pPr>
        <w:pStyle w:val="4"/>
      </w:pPr>
      <w:bookmarkStart w:id="24" w:name="_Toc533801520"/>
      <w:r w:rsidRPr="0004444D">
        <w:t>Таблиця 3.2</w:t>
      </w:r>
      <w:bookmarkEnd w:id="24"/>
    </w:p>
    <w:p w:rsidR="00835F3C" w:rsidRPr="0004444D" w:rsidRDefault="00835F3C" w:rsidP="00835F3C">
      <w:pPr>
        <w:ind w:firstLine="0"/>
        <w:jc w:val="center"/>
      </w:pPr>
      <w:r w:rsidRPr="0004444D">
        <w:t xml:space="preserve">Сумарний показник </w:t>
      </w:r>
      <w:proofErr w:type="gramStart"/>
      <w:r w:rsidRPr="0004444D">
        <w:t>р</w:t>
      </w:r>
      <w:proofErr w:type="gramEnd"/>
      <w:r w:rsidRPr="0004444D">
        <w:t xml:space="preserve">івня фізичної підготовленості </w:t>
      </w:r>
      <w:r w:rsidR="00DE66F6" w:rsidRPr="0004444D">
        <w:t>дівчат</w:t>
      </w:r>
      <w:r w:rsidRPr="0004444D">
        <w:t xml:space="preserve"> контрольної і експериментальної груп на початку експерименту, балів</w:t>
      </w:r>
    </w:p>
    <w:tbl>
      <w:tblPr>
        <w:tblW w:w="0" w:type="auto"/>
        <w:tblInd w:w="89" w:type="dxa"/>
        <w:tblLayout w:type="fixed"/>
        <w:tblLook w:val="0000"/>
      </w:tblPr>
      <w:tblGrid>
        <w:gridCol w:w="2991"/>
        <w:gridCol w:w="2693"/>
        <w:gridCol w:w="2552"/>
        <w:gridCol w:w="1154"/>
      </w:tblGrid>
      <w:tr w:rsidR="00835F3C" w:rsidRPr="0004444D" w:rsidTr="000A3C66">
        <w:trPr>
          <w:cantSplit/>
          <w:trHeight w:val="720"/>
        </w:trPr>
        <w:tc>
          <w:tcPr>
            <w:tcW w:w="2991" w:type="dxa"/>
            <w:vMerge w:val="restart"/>
            <w:tcBorders>
              <w:top w:val="single" w:sz="8" w:space="0" w:color="000000"/>
              <w:left w:val="single" w:sz="4" w:space="0" w:color="000000"/>
              <w:bottom w:val="single" w:sz="8" w:space="0" w:color="000000"/>
            </w:tcBorders>
            <w:shd w:val="clear" w:color="auto" w:fill="auto"/>
            <w:vAlign w:val="center"/>
          </w:tcPr>
          <w:p w:rsidR="00835F3C" w:rsidRPr="0004444D" w:rsidRDefault="00835F3C" w:rsidP="000A3C66">
            <w:pPr>
              <w:pStyle w:val="aff3"/>
              <w:jc w:val="center"/>
            </w:pPr>
            <w:r w:rsidRPr="0004444D">
              <w:t>Показник</w:t>
            </w:r>
          </w:p>
        </w:tc>
        <w:tc>
          <w:tcPr>
            <w:tcW w:w="2693" w:type="dxa"/>
            <w:tcBorders>
              <w:top w:val="single" w:sz="8"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pPr>
            <w:r w:rsidRPr="0004444D">
              <w:t>Контрольна група</w:t>
            </w:r>
          </w:p>
        </w:tc>
        <w:tc>
          <w:tcPr>
            <w:tcW w:w="2552" w:type="dxa"/>
            <w:tcBorders>
              <w:top w:val="single" w:sz="8"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pPr>
            <w:r w:rsidRPr="0004444D">
              <w:t>Експериментальна група</w:t>
            </w:r>
          </w:p>
        </w:tc>
        <w:tc>
          <w:tcPr>
            <w:tcW w:w="115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835F3C" w:rsidRPr="0004444D" w:rsidRDefault="00835F3C" w:rsidP="000A3C66">
            <w:pPr>
              <w:pStyle w:val="aff3"/>
            </w:pPr>
            <w:r w:rsidRPr="0004444D">
              <w:t>t</w:t>
            </w:r>
            <w:r w:rsidRPr="0004444D">
              <w:rPr>
                <w:vertAlign w:val="subscript"/>
              </w:rPr>
              <w:t>розр</w:t>
            </w:r>
            <w:r w:rsidRPr="0004444D">
              <w:t>.</w:t>
            </w:r>
          </w:p>
        </w:tc>
      </w:tr>
      <w:tr w:rsidR="00835F3C" w:rsidRPr="0004444D" w:rsidTr="000A3C66">
        <w:trPr>
          <w:cantSplit/>
          <w:trHeight w:val="375"/>
        </w:trPr>
        <w:tc>
          <w:tcPr>
            <w:tcW w:w="2991" w:type="dxa"/>
            <w:vMerge/>
            <w:tcBorders>
              <w:top w:val="single" w:sz="8" w:space="0" w:color="000000"/>
              <w:left w:val="single" w:sz="4" w:space="0" w:color="000000"/>
              <w:bottom w:val="single" w:sz="8" w:space="0" w:color="000000"/>
            </w:tcBorders>
            <w:shd w:val="clear" w:color="auto" w:fill="auto"/>
            <w:vAlign w:val="center"/>
          </w:tcPr>
          <w:p w:rsidR="00835F3C" w:rsidRPr="0004444D" w:rsidRDefault="00835F3C" w:rsidP="000A3C66">
            <w:pPr>
              <w:pStyle w:val="aff3"/>
            </w:pPr>
          </w:p>
        </w:tc>
        <w:tc>
          <w:tcPr>
            <w:tcW w:w="2693" w:type="dxa"/>
            <w:tcBorders>
              <w:top w:val="none" w:sz="0"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pPr>
            <w:r w:rsidRPr="0004444D">
              <w:t>М± m</w:t>
            </w:r>
          </w:p>
        </w:tc>
        <w:tc>
          <w:tcPr>
            <w:tcW w:w="2552" w:type="dxa"/>
            <w:tcBorders>
              <w:top w:val="none" w:sz="0"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pPr>
            <w:r w:rsidRPr="0004444D">
              <w:t>М ±m</w:t>
            </w:r>
          </w:p>
        </w:tc>
        <w:tc>
          <w:tcPr>
            <w:tcW w:w="115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835F3C" w:rsidRPr="0004444D" w:rsidRDefault="00835F3C" w:rsidP="000A3C66">
            <w:pPr>
              <w:pStyle w:val="aff3"/>
            </w:pPr>
          </w:p>
        </w:tc>
      </w:tr>
      <w:tr w:rsidR="00835F3C" w:rsidRPr="0004444D" w:rsidTr="000A3C66">
        <w:trPr>
          <w:trHeight w:val="885"/>
        </w:trPr>
        <w:tc>
          <w:tcPr>
            <w:tcW w:w="2991" w:type="dxa"/>
            <w:tcBorders>
              <w:top w:val="none" w:sz="0" w:space="0" w:color="000000"/>
              <w:left w:val="single" w:sz="4" w:space="0" w:color="000000"/>
              <w:bottom w:val="single" w:sz="8" w:space="0" w:color="000000"/>
            </w:tcBorders>
            <w:shd w:val="clear" w:color="auto" w:fill="auto"/>
            <w:vAlign w:val="center"/>
          </w:tcPr>
          <w:p w:rsidR="00835F3C" w:rsidRPr="0004444D" w:rsidRDefault="00835F3C" w:rsidP="000A3C66">
            <w:pPr>
              <w:pStyle w:val="aff3"/>
            </w:pPr>
            <w:r w:rsidRPr="0004444D">
              <w:t>Початок експерименту</w:t>
            </w:r>
          </w:p>
        </w:tc>
        <w:tc>
          <w:tcPr>
            <w:tcW w:w="2693" w:type="dxa"/>
            <w:tcBorders>
              <w:top w:val="none" w:sz="0" w:space="0" w:color="000000"/>
              <w:left w:val="single" w:sz="8" w:space="0" w:color="000000"/>
              <w:bottom w:val="single" w:sz="8" w:space="0" w:color="000000"/>
            </w:tcBorders>
            <w:shd w:val="clear" w:color="auto" w:fill="auto"/>
            <w:vAlign w:val="center"/>
          </w:tcPr>
          <w:p w:rsidR="00835F3C" w:rsidRPr="0004444D" w:rsidRDefault="002144C3" w:rsidP="000A3C66">
            <w:pPr>
              <w:pStyle w:val="aff3"/>
              <w:jc w:val="center"/>
            </w:pPr>
            <w:r w:rsidRPr="0004444D">
              <w:rPr>
                <w:lang w:val="ru-RU"/>
              </w:rPr>
              <w:t>8,39</w:t>
            </w:r>
            <w:r w:rsidRPr="0004444D">
              <w:t>±0,</w:t>
            </w:r>
            <w:r w:rsidRPr="0004444D">
              <w:rPr>
                <w:lang w:val="ru-RU"/>
              </w:rPr>
              <w:t>8</w:t>
            </w:r>
            <w:r w:rsidR="00835F3C" w:rsidRPr="0004444D">
              <w:t>0</w:t>
            </w:r>
          </w:p>
        </w:tc>
        <w:tc>
          <w:tcPr>
            <w:tcW w:w="2552" w:type="dxa"/>
            <w:tcBorders>
              <w:top w:val="none" w:sz="0" w:space="0" w:color="000000"/>
              <w:left w:val="single" w:sz="8" w:space="0" w:color="000000"/>
              <w:bottom w:val="single" w:sz="8" w:space="0" w:color="000000"/>
            </w:tcBorders>
            <w:shd w:val="clear" w:color="auto" w:fill="auto"/>
            <w:vAlign w:val="center"/>
          </w:tcPr>
          <w:p w:rsidR="00835F3C" w:rsidRPr="0004444D" w:rsidRDefault="002144C3" w:rsidP="002144C3">
            <w:pPr>
              <w:pStyle w:val="aff3"/>
              <w:jc w:val="center"/>
            </w:pPr>
            <w:r w:rsidRPr="0004444D">
              <w:rPr>
                <w:lang w:val="ru-RU"/>
              </w:rPr>
              <w:t>8</w:t>
            </w:r>
            <w:r w:rsidR="00835F3C" w:rsidRPr="0004444D">
              <w:t>,6</w:t>
            </w:r>
            <w:r w:rsidRPr="0004444D">
              <w:rPr>
                <w:lang w:val="ru-RU"/>
              </w:rPr>
              <w:t>4</w:t>
            </w:r>
            <w:r w:rsidR="00835F3C" w:rsidRPr="0004444D">
              <w:t>±0,80</w:t>
            </w:r>
          </w:p>
        </w:tc>
        <w:tc>
          <w:tcPr>
            <w:tcW w:w="1154" w:type="dxa"/>
            <w:tcBorders>
              <w:top w:val="none" w:sz="0" w:space="0" w:color="000000"/>
              <w:left w:val="single" w:sz="8" w:space="0" w:color="000000"/>
              <w:bottom w:val="single" w:sz="8" w:space="0" w:color="000000"/>
              <w:right w:val="single" w:sz="8" w:space="0" w:color="000000"/>
            </w:tcBorders>
            <w:shd w:val="clear" w:color="auto" w:fill="auto"/>
            <w:vAlign w:val="center"/>
          </w:tcPr>
          <w:p w:rsidR="00835F3C" w:rsidRPr="0004444D" w:rsidRDefault="002144C3" w:rsidP="002144C3">
            <w:pPr>
              <w:pStyle w:val="aff3"/>
              <w:jc w:val="center"/>
              <w:rPr>
                <w:lang w:val="ru-RU"/>
              </w:rPr>
            </w:pPr>
            <w:r w:rsidRPr="0004444D">
              <w:t>0,</w:t>
            </w:r>
            <w:r w:rsidRPr="0004444D">
              <w:rPr>
                <w:lang w:val="ru-RU"/>
              </w:rPr>
              <w:t>22</w:t>
            </w:r>
          </w:p>
        </w:tc>
      </w:tr>
    </w:tbl>
    <w:p w:rsidR="00835F3C" w:rsidRPr="0004444D" w:rsidRDefault="00835F3C" w:rsidP="00835F3C"/>
    <w:p w:rsidR="00835F3C" w:rsidRPr="0004444D" w:rsidRDefault="00835F3C" w:rsidP="00F47CCC">
      <w:pPr>
        <w:pStyle w:val="4"/>
      </w:pPr>
      <w:bookmarkStart w:id="25" w:name="_Toc533801521"/>
      <w:r w:rsidRPr="0004444D">
        <w:lastRenderedPageBreak/>
        <w:t>Таблиця 3.3</w:t>
      </w:r>
      <w:bookmarkEnd w:id="25"/>
    </w:p>
    <w:p w:rsidR="00835F3C" w:rsidRPr="0004444D" w:rsidRDefault="00835F3C" w:rsidP="00835F3C">
      <w:pPr>
        <w:ind w:firstLine="0"/>
        <w:jc w:val="center"/>
      </w:pPr>
      <w:proofErr w:type="gramStart"/>
      <w:r w:rsidRPr="0004444D">
        <w:t>Р</w:t>
      </w:r>
      <w:proofErr w:type="gramEnd"/>
      <w:r w:rsidRPr="0004444D">
        <w:t xml:space="preserve">івні фізичної підготовленості </w:t>
      </w:r>
      <w:r w:rsidR="00DE66F6" w:rsidRPr="0004444D">
        <w:t>дівчат</w:t>
      </w:r>
      <w:r w:rsidRPr="0004444D">
        <w:t xml:space="preserve"> контрольної і експериментальної груп на початку дослідження (%)</w:t>
      </w:r>
    </w:p>
    <w:tbl>
      <w:tblPr>
        <w:tblW w:w="0" w:type="auto"/>
        <w:tblInd w:w="84" w:type="dxa"/>
        <w:tblLayout w:type="fixed"/>
        <w:tblLook w:val="0000"/>
      </w:tblPr>
      <w:tblGrid>
        <w:gridCol w:w="2151"/>
        <w:gridCol w:w="3543"/>
        <w:gridCol w:w="3686"/>
      </w:tblGrid>
      <w:tr w:rsidR="00835F3C" w:rsidRPr="0004444D" w:rsidTr="000A3C66">
        <w:trPr>
          <w:cantSplit/>
          <w:trHeight w:val="720"/>
        </w:trPr>
        <w:tc>
          <w:tcPr>
            <w:tcW w:w="2151" w:type="dxa"/>
            <w:vMerge w:val="restart"/>
            <w:tcBorders>
              <w:top w:val="single" w:sz="8" w:space="0" w:color="000000"/>
              <w:left w:val="single" w:sz="8" w:space="0" w:color="000000"/>
              <w:bottom w:val="single" w:sz="8" w:space="0" w:color="000000"/>
            </w:tcBorders>
            <w:shd w:val="clear" w:color="auto" w:fill="auto"/>
            <w:vAlign w:val="center"/>
          </w:tcPr>
          <w:p w:rsidR="00835F3C" w:rsidRPr="0004444D" w:rsidRDefault="00835F3C" w:rsidP="000A3C66">
            <w:pPr>
              <w:pStyle w:val="aff3"/>
            </w:pPr>
            <w:r w:rsidRPr="0004444D">
              <w:t>Рівні</w:t>
            </w:r>
          </w:p>
        </w:tc>
        <w:tc>
          <w:tcPr>
            <w:tcW w:w="7229" w:type="dxa"/>
            <w:gridSpan w:val="2"/>
            <w:tcBorders>
              <w:top w:val="single" w:sz="8" w:space="0" w:color="000000"/>
              <w:left w:val="single" w:sz="8" w:space="0" w:color="000000"/>
              <w:bottom w:val="single" w:sz="8" w:space="0" w:color="000000"/>
              <w:right w:val="single" w:sz="4" w:space="0" w:color="000000"/>
            </w:tcBorders>
            <w:shd w:val="clear" w:color="auto" w:fill="auto"/>
            <w:vAlign w:val="center"/>
          </w:tcPr>
          <w:p w:rsidR="00835F3C" w:rsidRPr="0004444D" w:rsidRDefault="00835F3C" w:rsidP="000A3C66">
            <w:pPr>
              <w:pStyle w:val="aff3"/>
              <w:jc w:val="center"/>
            </w:pPr>
            <w:r w:rsidRPr="0004444D">
              <w:t>Початок експерименту</w:t>
            </w:r>
          </w:p>
        </w:tc>
      </w:tr>
      <w:tr w:rsidR="00835F3C" w:rsidRPr="0004444D" w:rsidTr="002E033E">
        <w:trPr>
          <w:cantSplit/>
          <w:trHeight w:val="618"/>
        </w:trPr>
        <w:tc>
          <w:tcPr>
            <w:tcW w:w="2151" w:type="dxa"/>
            <w:vMerge/>
            <w:tcBorders>
              <w:top w:val="single" w:sz="8" w:space="0" w:color="000000"/>
              <w:left w:val="single" w:sz="8" w:space="0" w:color="000000"/>
              <w:bottom w:val="single" w:sz="8" w:space="0" w:color="000000"/>
            </w:tcBorders>
            <w:shd w:val="clear" w:color="auto" w:fill="auto"/>
            <w:vAlign w:val="center"/>
          </w:tcPr>
          <w:p w:rsidR="00835F3C" w:rsidRPr="0004444D" w:rsidRDefault="00835F3C" w:rsidP="000A3C66">
            <w:pPr>
              <w:pStyle w:val="aff3"/>
            </w:pPr>
          </w:p>
        </w:tc>
        <w:tc>
          <w:tcPr>
            <w:tcW w:w="3543" w:type="dxa"/>
            <w:tcBorders>
              <w:top w:val="none" w:sz="0"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rPr>
                <w:lang w:val="ru-RU"/>
              </w:rPr>
            </w:pPr>
            <w:r w:rsidRPr="0004444D">
              <w:t>Контрольна група</w:t>
            </w:r>
            <w:r w:rsidR="00803342" w:rsidRPr="0004444D">
              <w:rPr>
                <w:lang w:val="ru-RU"/>
              </w:rPr>
              <w:t>,%</w:t>
            </w:r>
          </w:p>
        </w:tc>
        <w:tc>
          <w:tcPr>
            <w:tcW w:w="3686" w:type="dxa"/>
            <w:tcBorders>
              <w:top w:val="none" w:sz="0" w:space="0" w:color="000000"/>
              <w:left w:val="single" w:sz="8" w:space="0" w:color="000000"/>
              <w:bottom w:val="single" w:sz="8" w:space="0" w:color="000000"/>
              <w:right w:val="single" w:sz="8" w:space="0" w:color="000000"/>
            </w:tcBorders>
            <w:shd w:val="clear" w:color="auto" w:fill="auto"/>
            <w:vAlign w:val="center"/>
          </w:tcPr>
          <w:p w:rsidR="00835F3C" w:rsidRPr="0004444D" w:rsidRDefault="00803342" w:rsidP="000A3C66">
            <w:pPr>
              <w:pStyle w:val="aff3"/>
              <w:jc w:val="center"/>
              <w:rPr>
                <w:lang w:val="ru-RU"/>
              </w:rPr>
            </w:pPr>
            <w:r w:rsidRPr="0004444D">
              <w:t>Експериментальна гру</w:t>
            </w:r>
            <w:r w:rsidR="00835F3C" w:rsidRPr="0004444D">
              <w:t>па</w:t>
            </w:r>
            <w:r w:rsidRPr="0004444D">
              <w:rPr>
                <w:lang w:val="ru-RU"/>
              </w:rPr>
              <w:t>,%</w:t>
            </w:r>
          </w:p>
        </w:tc>
      </w:tr>
      <w:tr w:rsidR="00835F3C" w:rsidRPr="0004444D" w:rsidTr="000A3C66">
        <w:trPr>
          <w:cantSplit/>
          <w:trHeight w:val="390"/>
        </w:trPr>
        <w:tc>
          <w:tcPr>
            <w:tcW w:w="2151" w:type="dxa"/>
            <w:tcBorders>
              <w:top w:val="none" w:sz="0" w:space="0" w:color="000000"/>
              <w:left w:val="single" w:sz="8" w:space="0" w:color="000000"/>
              <w:bottom w:val="single" w:sz="8" w:space="0" w:color="000000"/>
            </w:tcBorders>
            <w:shd w:val="clear" w:color="auto" w:fill="auto"/>
            <w:vAlign w:val="center"/>
          </w:tcPr>
          <w:p w:rsidR="00835F3C" w:rsidRPr="0004444D" w:rsidRDefault="00835F3C" w:rsidP="000A3C66">
            <w:pPr>
              <w:pStyle w:val="aff3"/>
            </w:pPr>
            <w:r w:rsidRPr="0004444D">
              <w:t>Високий</w:t>
            </w:r>
          </w:p>
        </w:tc>
        <w:tc>
          <w:tcPr>
            <w:tcW w:w="3543" w:type="dxa"/>
            <w:tcBorders>
              <w:top w:val="none" w:sz="0" w:space="0" w:color="000000"/>
              <w:left w:val="single" w:sz="8" w:space="0" w:color="000000"/>
              <w:bottom w:val="single" w:sz="8" w:space="0" w:color="000000"/>
            </w:tcBorders>
            <w:shd w:val="clear" w:color="auto" w:fill="auto"/>
          </w:tcPr>
          <w:p w:rsidR="00835F3C" w:rsidRPr="0004444D" w:rsidRDefault="00835F3C" w:rsidP="000A3C66">
            <w:pPr>
              <w:pStyle w:val="aff3"/>
              <w:jc w:val="center"/>
            </w:pPr>
            <w:r w:rsidRPr="0004444D">
              <w:t>-</w:t>
            </w:r>
          </w:p>
        </w:tc>
        <w:tc>
          <w:tcPr>
            <w:tcW w:w="3686" w:type="dxa"/>
            <w:tcBorders>
              <w:top w:val="none" w:sz="0" w:space="0" w:color="000000"/>
              <w:left w:val="single" w:sz="8" w:space="0" w:color="000000"/>
              <w:bottom w:val="single" w:sz="8" w:space="0" w:color="000000"/>
              <w:right w:val="single" w:sz="8" w:space="0" w:color="000000"/>
            </w:tcBorders>
            <w:shd w:val="clear" w:color="auto" w:fill="auto"/>
          </w:tcPr>
          <w:p w:rsidR="00835F3C" w:rsidRPr="0004444D" w:rsidRDefault="00835F3C" w:rsidP="000A3C66">
            <w:pPr>
              <w:pStyle w:val="aff3"/>
              <w:jc w:val="center"/>
            </w:pPr>
            <w:r w:rsidRPr="0004444D">
              <w:t>-</w:t>
            </w:r>
          </w:p>
        </w:tc>
      </w:tr>
      <w:tr w:rsidR="00835F3C" w:rsidRPr="0004444D" w:rsidTr="000A3C66">
        <w:trPr>
          <w:cantSplit/>
          <w:trHeight w:val="390"/>
        </w:trPr>
        <w:tc>
          <w:tcPr>
            <w:tcW w:w="2151" w:type="dxa"/>
            <w:tcBorders>
              <w:top w:val="none" w:sz="0" w:space="0" w:color="000000"/>
              <w:left w:val="single" w:sz="8" w:space="0" w:color="000000"/>
              <w:bottom w:val="single" w:sz="8" w:space="0" w:color="000000"/>
            </w:tcBorders>
            <w:shd w:val="clear" w:color="auto" w:fill="auto"/>
            <w:vAlign w:val="center"/>
          </w:tcPr>
          <w:p w:rsidR="00835F3C" w:rsidRPr="0004444D" w:rsidRDefault="00835F3C" w:rsidP="000A3C66">
            <w:pPr>
              <w:pStyle w:val="aff3"/>
            </w:pPr>
            <w:r w:rsidRPr="0004444D">
              <w:t>Достатній</w:t>
            </w:r>
          </w:p>
        </w:tc>
        <w:tc>
          <w:tcPr>
            <w:tcW w:w="3543" w:type="dxa"/>
            <w:tcBorders>
              <w:top w:val="none" w:sz="0" w:space="0" w:color="000000"/>
              <w:left w:val="single" w:sz="8" w:space="0" w:color="000000"/>
              <w:bottom w:val="single" w:sz="8" w:space="0" w:color="000000"/>
            </w:tcBorders>
            <w:shd w:val="clear" w:color="auto" w:fill="auto"/>
          </w:tcPr>
          <w:p w:rsidR="00835F3C" w:rsidRPr="0004444D" w:rsidRDefault="00835F3C" w:rsidP="000A3C66">
            <w:pPr>
              <w:pStyle w:val="aff3"/>
              <w:jc w:val="center"/>
            </w:pPr>
            <w:r w:rsidRPr="0004444D">
              <w:t>60</w:t>
            </w:r>
          </w:p>
        </w:tc>
        <w:tc>
          <w:tcPr>
            <w:tcW w:w="3686" w:type="dxa"/>
            <w:tcBorders>
              <w:top w:val="none" w:sz="0" w:space="0" w:color="000000"/>
              <w:left w:val="single" w:sz="8" w:space="0" w:color="000000"/>
              <w:bottom w:val="single" w:sz="8" w:space="0" w:color="000000"/>
              <w:right w:val="single" w:sz="8" w:space="0" w:color="000000"/>
            </w:tcBorders>
            <w:shd w:val="clear" w:color="auto" w:fill="auto"/>
          </w:tcPr>
          <w:p w:rsidR="00835F3C" w:rsidRPr="0004444D" w:rsidRDefault="00835F3C" w:rsidP="000A3C66">
            <w:pPr>
              <w:pStyle w:val="aff3"/>
              <w:jc w:val="center"/>
            </w:pPr>
            <w:r w:rsidRPr="0004444D">
              <w:t>53,3</w:t>
            </w:r>
          </w:p>
        </w:tc>
      </w:tr>
      <w:tr w:rsidR="00835F3C" w:rsidRPr="0004444D" w:rsidTr="000A3C66">
        <w:trPr>
          <w:cantSplit/>
          <w:trHeight w:val="390"/>
        </w:trPr>
        <w:tc>
          <w:tcPr>
            <w:tcW w:w="2151" w:type="dxa"/>
            <w:tcBorders>
              <w:top w:val="none" w:sz="0" w:space="0" w:color="000000"/>
              <w:left w:val="single" w:sz="8" w:space="0" w:color="000000"/>
              <w:bottom w:val="single" w:sz="8" w:space="0" w:color="000000"/>
            </w:tcBorders>
            <w:shd w:val="clear" w:color="auto" w:fill="auto"/>
            <w:vAlign w:val="center"/>
          </w:tcPr>
          <w:p w:rsidR="00835F3C" w:rsidRPr="0004444D" w:rsidRDefault="00835F3C" w:rsidP="000A3C66">
            <w:pPr>
              <w:pStyle w:val="aff3"/>
            </w:pPr>
            <w:r w:rsidRPr="0004444D">
              <w:t>Низький</w:t>
            </w:r>
          </w:p>
        </w:tc>
        <w:tc>
          <w:tcPr>
            <w:tcW w:w="3543" w:type="dxa"/>
            <w:tcBorders>
              <w:top w:val="none" w:sz="0" w:space="0" w:color="000000"/>
              <w:left w:val="single" w:sz="8" w:space="0" w:color="000000"/>
              <w:bottom w:val="single" w:sz="8" w:space="0" w:color="000000"/>
            </w:tcBorders>
            <w:shd w:val="clear" w:color="auto" w:fill="auto"/>
          </w:tcPr>
          <w:p w:rsidR="00835F3C" w:rsidRPr="0004444D" w:rsidRDefault="00835F3C" w:rsidP="000A3C66">
            <w:pPr>
              <w:pStyle w:val="aff3"/>
              <w:jc w:val="center"/>
            </w:pPr>
            <w:r w:rsidRPr="0004444D">
              <w:t>40</w:t>
            </w:r>
          </w:p>
        </w:tc>
        <w:tc>
          <w:tcPr>
            <w:tcW w:w="3686" w:type="dxa"/>
            <w:tcBorders>
              <w:top w:val="none" w:sz="0" w:space="0" w:color="000000"/>
              <w:left w:val="single" w:sz="8" w:space="0" w:color="000000"/>
              <w:bottom w:val="single" w:sz="8" w:space="0" w:color="000000"/>
              <w:right w:val="single" w:sz="8" w:space="0" w:color="000000"/>
            </w:tcBorders>
            <w:shd w:val="clear" w:color="auto" w:fill="auto"/>
          </w:tcPr>
          <w:p w:rsidR="00835F3C" w:rsidRPr="0004444D" w:rsidRDefault="00835F3C" w:rsidP="000A3C66">
            <w:pPr>
              <w:pStyle w:val="aff3"/>
              <w:jc w:val="center"/>
            </w:pPr>
            <w:r w:rsidRPr="0004444D">
              <w:t>46,7</w:t>
            </w:r>
          </w:p>
        </w:tc>
      </w:tr>
    </w:tbl>
    <w:p w:rsidR="00835F3C" w:rsidRPr="0004444D" w:rsidRDefault="00835F3C" w:rsidP="00835F3C">
      <w:r w:rsidRPr="0004444D">
        <w:t xml:space="preserve">В кінці експерименту було повторно проведене тестування на визначення показники фізичної </w:t>
      </w:r>
      <w:proofErr w:type="gramStart"/>
      <w:r w:rsidRPr="0004444D">
        <w:t>п</w:t>
      </w:r>
      <w:proofErr w:type="gramEnd"/>
      <w:r w:rsidRPr="0004444D">
        <w:t xml:space="preserve">ідготовленості </w:t>
      </w:r>
      <w:r w:rsidR="000A3C66" w:rsidRPr="0004444D">
        <w:t>дівчат</w:t>
      </w:r>
      <w:r w:rsidRPr="0004444D">
        <w:t xml:space="preserve"> контрольної та експериментальної груп (табл. 3.4).</w:t>
      </w:r>
    </w:p>
    <w:p w:rsidR="002E033E" w:rsidRPr="0004444D" w:rsidRDefault="002E033E" w:rsidP="002E033E">
      <w:pPr>
        <w:rPr>
          <w:lang w:val="uk-UA"/>
        </w:rPr>
      </w:pPr>
      <w:bookmarkStart w:id="26" w:name="_Toc533801522"/>
    </w:p>
    <w:p w:rsidR="00835F3C" w:rsidRPr="0004444D" w:rsidRDefault="00835F3C" w:rsidP="00F47CCC">
      <w:pPr>
        <w:pStyle w:val="4"/>
      </w:pPr>
      <w:r w:rsidRPr="0004444D">
        <w:t>Таблиця 3.4</w:t>
      </w:r>
      <w:bookmarkEnd w:id="26"/>
    </w:p>
    <w:p w:rsidR="00835F3C" w:rsidRPr="0004444D" w:rsidRDefault="00835F3C" w:rsidP="00835F3C">
      <w:pPr>
        <w:ind w:firstLine="0"/>
        <w:jc w:val="center"/>
      </w:pPr>
      <w:r w:rsidRPr="0004444D">
        <w:t xml:space="preserve">Показники фізичної </w:t>
      </w:r>
      <w:proofErr w:type="gramStart"/>
      <w:r w:rsidRPr="0004444D">
        <w:t>п</w:t>
      </w:r>
      <w:proofErr w:type="gramEnd"/>
      <w:r w:rsidRPr="0004444D">
        <w:t xml:space="preserve">ідготовленості </w:t>
      </w:r>
      <w:r w:rsidR="00DE66F6" w:rsidRPr="0004444D">
        <w:t>дівчат</w:t>
      </w:r>
      <w:r w:rsidRPr="0004444D">
        <w:t xml:space="preserve"> контрольної і експериментальної груп в кінці дослідження, (М± m)</w:t>
      </w:r>
    </w:p>
    <w:tbl>
      <w:tblPr>
        <w:tblW w:w="9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tblPr>
      <w:tblGrid>
        <w:gridCol w:w="688"/>
        <w:gridCol w:w="4507"/>
        <w:gridCol w:w="1625"/>
        <w:gridCol w:w="1625"/>
        <w:gridCol w:w="1121"/>
      </w:tblGrid>
      <w:tr w:rsidR="00835F3C" w:rsidRPr="0004444D" w:rsidTr="002E033E">
        <w:trPr>
          <w:trHeight w:val="623"/>
        </w:trPr>
        <w:tc>
          <w:tcPr>
            <w:tcW w:w="6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w:t>
            </w:r>
          </w:p>
        </w:tc>
        <w:tc>
          <w:tcPr>
            <w:tcW w:w="45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Показники</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jc w:val="center"/>
            </w:pPr>
            <w:r w:rsidRPr="0004444D">
              <w:t>Кінець дослідження</w:t>
            </w:r>
          </w:p>
        </w:tc>
      </w:tr>
      <w:tr w:rsidR="00835F3C" w:rsidRPr="0004444D" w:rsidTr="002E033E">
        <w:trPr>
          <w:trHeight w:val="868"/>
        </w:trPr>
        <w:tc>
          <w:tcPr>
            <w:tcW w:w="688" w:type="dxa"/>
            <w:vMerge/>
            <w:tcBorders>
              <w:top w:val="single" w:sz="4" w:space="0" w:color="000000"/>
              <w:left w:val="single" w:sz="4" w:space="0" w:color="000000"/>
              <w:bottom w:val="single" w:sz="4" w:space="0" w:color="000000"/>
              <w:right w:val="single" w:sz="4" w:space="0" w:color="000000"/>
            </w:tcBorders>
            <w:shd w:val="clear" w:color="auto" w:fill="auto"/>
          </w:tcPr>
          <w:p w:rsidR="00835F3C" w:rsidRPr="0004444D" w:rsidRDefault="00835F3C" w:rsidP="000A3C66">
            <w:pPr>
              <w:pStyle w:val="aff3"/>
            </w:pPr>
          </w:p>
        </w:tc>
        <w:tc>
          <w:tcPr>
            <w:tcW w:w="45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КГ</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ЕГ</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tрозр</w:t>
            </w:r>
          </w:p>
        </w:tc>
      </w:tr>
      <w:tr w:rsidR="00835F3C" w:rsidRPr="0004444D" w:rsidTr="0080779F">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1</w:t>
            </w:r>
          </w:p>
        </w:tc>
        <w:tc>
          <w:tcPr>
            <w:tcW w:w="4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Біг 30 м, с</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4,52</w:t>
            </w:r>
            <w:r w:rsidRPr="0004444D">
              <w:rPr>
                <w:rFonts w:cs="Times New Roman"/>
                <w:szCs w:val="28"/>
              </w:rPr>
              <w:t>±</w:t>
            </w:r>
            <w:r w:rsidRPr="0004444D">
              <w:rPr>
                <w:szCs w:val="28"/>
              </w:rPr>
              <w:t>0,10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4,13</w:t>
            </w:r>
            <w:r w:rsidRPr="0004444D">
              <w:rPr>
                <w:rFonts w:cs="Times New Roman"/>
                <w:szCs w:val="28"/>
              </w:rPr>
              <w:t>±</w:t>
            </w:r>
            <w:r w:rsidRPr="0004444D">
              <w:rPr>
                <w:szCs w:val="28"/>
              </w:rPr>
              <w:t>0,10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2,76**</w:t>
            </w:r>
          </w:p>
        </w:tc>
      </w:tr>
      <w:tr w:rsidR="00835F3C" w:rsidRPr="0004444D" w:rsidTr="0080779F">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2</w:t>
            </w:r>
          </w:p>
        </w:tc>
        <w:tc>
          <w:tcPr>
            <w:tcW w:w="4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Стрибок у довжину з місця, см</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202,00</w:t>
            </w:r>
            <w:r w:rsidRPr="0004444D">
              <w:rPr>
                <w:rFonts w:cs="Times New Roman"/>
                <w:szCs w:val="28"/>
              </w:rPr>
              <w:t>±</w:t>
            </w:r>
            <w:r w:rsidRPr="0004444D">
              <w:rPr>
                <w:szCs w:val="28"/>
              </w:rPr>
              <w:t>6,00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232,00</w:t>
            </w:r>
            <w:r w:rsidRPr="0004444D">
              <w:rPr>
                <w:rFonts w:cs="Times New Roman"/>
                <w:szCs w:val="28"/>
              </w:rPr>
              <w:t>±</w:t>
            </w:r>
            <w:r w:rsidRPr="0004444D">
              <w:rPr>
                <w:szCs w:val="28"/>
              </w:rPr>
              <w:t>8,00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3,00**</w:t>
            </w:r>
          </w:p>
        </w:tc>
      </w:tr>
      <w:tr w:rsidR="00835F3C" w:rsidRPr="0004444D" w:rsidTr="0080779F">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9470D2" w:rsidP="000A3C66">
            <w:pPr>
              <w:pStyle w:val="aff3"/>
            </w:pPr>
            <w:r w:rsidRPr="0004444D">
              <w:t>3</w:t>
            </w:r>
          </w:p>
        </w:tc>
        <w:tc>
          <w:tcPr>
            <w:tcW w:w="4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0A3C66" w:rsidP="000A3C66">
            <w:pPr>
              <w:pStyle w:val="aff3"/>
            </w:pPr>
            <w:r w:rsidRPr="0004444D">
              <w:t>Вис на зігнутих руках (з захватом гамака)</w:t>
            </w:r>
            <w:r w:rsidR="00835F3C" w:rsidRPr="0004444D">
              <w:t>, с</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19,70</w:t>
            </w:r>
            <w:r w:rsidRPr="0004444D">
              <w:rPr>
                <w:rFonts w:cs="Times New Roman"/>
                <w:szCs w:val="28"/>
              </w:rPr>
              <w:t>±</w:t>
            </w:r>
            <w:r w:rsidRPr="0004444D">
              <w:rPr>
                <w:szCs w:val="28"/>
              </w:rPr>
              <w:t>2,20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35,70</w:t>
            </w:r>
            <w:r w:rsidRPr="0004444D">
              <w:rPr>
                <w:rFonts w:cs="Times New Roman"/>
                <w:szCs w:val="28"/>
              </w:rPr>
              <w:t>±</w:t>
            </w:r>
            <w:r w:rsidRPr="0004444D">
              <w:rPr>
                <w:szCs w:val="28"/>
              </w:rPr>
              <w:t>1,10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6,50***</w:t>
            </w:r>
          </w:p>
        </w:tc>
      </w:tr>
      <w:tr w:rsidR="00835F3C" w:rsidRPr="0004444D" w:rsidTr="0080779F">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9470D2" w:rsidP="000A3C66">
            <w:pPr>
              <w:pStyle w:val="aff3"/>
            </w:pPr>
            <w:r w:rsidRPr="0004444D">
              <w:t>4</w:t>
            </w:r>
          </w:p>
        </w:tc>
        <w:tc>
          <w:tcPr>
            <w:tcW w:w="4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Міст, бали</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2,10</w:t>
            </w:r>
            <w:r w:rsidRPr="0004444D">
              <w:rPr>
                <w:rFonts w:cs="Times New Roman"/>
                <w:szCs w:val="28"/>
              </w:rPr>
              <w:t>±</w:t>
            </w:r>
            <w:r w:rsidRPr="0004444D">
              <w:rPr>
                <w:szCs w:val="28"/>
              </w:rPr>
              <w:t>0,10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2,80</w:t>
            </w:r>
            <w:r w:rsidRPr="0004444D">
              <w:rPr>
                <w:rFonts w:cs="Times New Roman"/>
                <w:szCs w:val="28"/>
              </w:rPr>
              <w:t>±</w:t>
            </w:r>
            <w:r w:rsidRPr="0004444D">
              <w:rPr>
                <w:szCs w:val="28"/>
              </w:rPr>
              <w:t>0,10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6,50***</w:t>
            </w:r>
          </w:p>
        </w:tc>
      </w:tr>
      <w:tr w:rsidR="00835F3C" w:rsidRPr="0004444D" w:rsidTr="0080779F">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9470D2" w:rsidP="000A3C66">
            <w:pPr>
              <w:pStyle w:val="aff3"/>
            </w:pPr>
            <w:r w:rsidRPr="0004444D">
              <w:t>5</w:t>
            </w:r>
          </w:p>
        </w:tc>
        <w:tc>
          <w:tcPr>
            <w:tcW w:w="4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Човниковий біг 9 м х 4, с</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14,85</w:t>
            </w:r>
            <w:r w:rsidRPr="0004444D">
              <w:rPr>
                <w:rFonts w:cs="Times New Roman"/>
                <w:szCs w:val="28"/>
              </w:rPr>
              <w:t>±</w:t>
            </w:r>
            <w:r w:rsidRPr="0004444D">
              <w:rPr>
                <w:szCs w:val="28"/>
              </w:rPr>
              <w:t>0,10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12,11</w:t>
            </w:r>
            <w:r w:rsidRPr="0004444D">
              <w:rPr>
                <w:rFonts w:cs="Times New Roman"/>
                <w:szCs w:val="28"/>
              </w:rPr>
              <w:t>±</w:t>
            </w:r>
            <w:r w:rsidRPr="0004444D">
              <w:rPr>
                <w:szCs w:val="28"/>
              </w:rPr>
              <w:t>0,30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0A3C66">
            <w:pPr>
              <w:ind w:firstLine="0"/>
              <w:jc w:val="center"/>
              <w:rPr>
                <w:szCs w:val="28"/>
              </w:rPr>
            </w:pPr>
            <w:r w:rsidRPr="0004444D">
              <w:rPr>
                <w:szCs w:val="28"/>
              </w:rPr>
              <w:t>8,66***</w:t>
            </w:r>
          </w:p>
        </w:tc>
      </w:tr>
      <w:tr w:rsidR="00835F3C" w:rsidRPr="0004444D" w:rsidTr="0080779F">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9470D2" w:rsidP="000A3C66">
            <w:pPr>
              <w:pStyle w:val="aff3"/>
            </w:pPr>
            <w:r w:rsidRPr="0004444D">
              <w:t>6</w:t>
            </w:r>
          </w:p>
        </w:tc>
        <w:tc>
          <w:tcPr>
            <w:tcW w:w="4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Статична рівновага (визначення часу утримання статичної пози на одній нозі з заплющеними очима), с</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ind w:firstLine="0"/>
              <w:jc w:val="center"/>
              <w:rPr>
                <w:szCs w:val="28"/>
              </w:rPr>
            </w:pPr>
            <w:r w:rsidRPr="0004444D">
              <w:rPr>
                <w:szCs w:val="28"/>
              </w:rPr>
              <w:t>8,20</w:t>
            </w:r>
            <w:r w:rsidRPr="0004444D">
              <w:rPr>
                <w:rFonts w:cs="Times New Roman"/>
                <w:szCs w:val="28"/>
              </w:rPr>
              <w:t>±</w:t>
            </w:r>
            <w:r w:rsidRPr="0004444D">
              <w:rPr>
                <w:szCs w:val="28"/>
              </w:rPr>
              <w:t>0,80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ind w:firstLine="0"/>
              <w:jc w:val="center"/>
              <w:rPr>
                <w:szCs w:val="28"/>
              </w:rPr>
            </w:pPr>
            <w:r w:rsidRPr="0004444D">
              <w:rPr>
                <w:szCs w:val="28"/>
              </w:rPr>
              <w:t>18,40</w:t>
            </w:r>
            <w:r w:rsidRPr="0004444D">
              <w:rPr>
                <w:rFonts w:cs="Times New Roman"/>
                <w:szCs w:val="28"/>
              </w:rPr>
              <w:t>±</w:t>
            </w:r>
            <w:r w:rsidRPr="0004444D">
              <w:rPr>
                <w:szCs w:val="28"/>
              </w:rPr>
              <w:t>1,10</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ind w:firstLine="0"/>
              <w:jc w:val="center"/>
              <w:rPr>
                <w:szCs w:val="28"/>
              </w:rPr>
            </w:pPr>
            <w:r w:rsidRPr="0004444D">
              <w:rPr>
                <w:szCs w:val="28"/>
              </w:rPr>
              <w:t>7,50***</w:t>
            </w:r>
          </w:p>
        </w:tc>
      </w:tr>
    </w:tbl>
    <w:p w:rsidR="002E033E" w:rsidRPr="0004444D" w:rsidRDefault="002E033E" w:rsidP="00835F3C">
      <w:pPr>
        <w:ind w:left="2127" w:hanging="1418"/>
        <w:rPr>
          <w:lang w:val="uk-UA"/>
        </w:rPr>
      </w:pPr>
    </w:p>
    <w:p w:rsidR="00835F3C" w:rsidRPr="0004444D" w:rsidRDefault="00835F3C" w:rsidP="00835F3C">
      <w:pPr>
        <w:ind w:left="2127" w:hanging="1418"/>
        <w:rPr>
          <w:lang w:val="uk-UA"/>
        </w:rPr>
      </w:pPr>
      <w:r w:rsidRPr="0004444D">
        <w:rPr>
          <w:lang w:val="uk-UA"/>
        </w:rPr>
        <w:t>Примітка: ** – відмінності достовірні Р&lt;0,01; *** – відмінності достовірні Р&lt;0,001.</w:t>
      </w:r>
    </w:p>
    <w:p w:rsidR="00835F3C" w:rsidRPr="0004444D" w:rsidRDefault="00835F3C" w:rsidP="00835F3C">
      <w:r w:rsidRPr="0004444D">
        <w:lastRenderedPageBreak/>
        <w:t xml:space="preserve">За результатами тестування показників фізичної </w:t>
      </w:r>
      <w:proofErr w:type="gramStart"/>
      <w:r w:rsidRPr="0004444D">
        <w:t>п</w:t>
      </w:r>
      <w:proofErr w:type="gramEnd"/>
      <w:r w:rsidRPr="0004444D">
        <w:t xml:space="preserve">ідготовленості </w:t>
      </w:r>
      <w:r w:rsidR="000A3C66" w:rsidRPr="0004444D">
        <w:t>дівчат</w:t>
      </w:r>
      <w:r w:rsidRPr="0004444D">
        <w:t xml:space="preserve"> контрольної і експериментальної групп наприкінці дослідження виявлено наступне:</w:t>
      </w:r>
    </w:p>
    <w:p w:rsidR="00835F3C" w:rsidRPr="0004444D" w:rsidRDefault="00835F3C" w:rsidP="00835F3C">
      <w:r w:rsidRPr="0004444D">
        <w:t xml:space="preserve">між показниками тесту «Біг 30 м, с»  </w:t>
      </w:r>
      <w:r w:rsidR="000A3C66" w:rsidRPr="0004444D">
        <w:t>дівчат</w:t>
      </w:r>
      <w:r w:rsidRPr="0004444D">
        <w:t xml:space="preserve"> контрольної групи складали 4,52±0,10 </w:t>
      </w:r>
      <w:proofErr w:type="gramStart"/>
      <w:r w:rsidRPr="0004444D">
        <w:t>с</w:t>
      </w:r>
      <w:proofErr w:type="gramEnd"/>
      <w:r w:rsidRPr="0004444D">
        <w:t xml:space="preserve">, а експериментальної групи – 4,13±0,10 свиявлено достовірні відмінності (t=2,76); </w:t>
      </w:r>
    </w:p>
    <w:p w:rsidR="00835F3C" w:rsidRPr="0004444D" w:rsidRDefault="00835F3C" w:rsidP="00835F3C">
      <w:proofErr w:type="gramStart"/>
      <w:r w:rsidRPr="0004444D">
        <w:t>м</w:t>
      </w:r>
      <w:proofErr w:type="gramEnd"/>
      <w:r w:rsidRPr="0004444D">
        <w:t xml:space="preserve">іж показниками тесту «Стрибок у довжину з місця, см»  </w:t>
      </w:r>
      <w:r w:rsidR="000A3C66" w:rsidRPr="0004444D">
        <w:t>дівчат</w:t>
      </w:r>
      <w:r w:rsidRPr="0004444D">
        <w:t xml:space="preserve"> контрольної групи складали </w:t>
      </w:r>
      <w:r w:rsidRPr="0004444D">
        <w:rPr>
          <w:szCs w:val="28"/>
        </w:rPr>
        <w:t>202,00</w:t>
      </w:r>
      <w:r w:rsidRPr="0004444D">
        <w:rPr>
          <w:rFonts w:cs="Times New Roman"/>
          <w:szCs w:val="28"/>
        </w:rPr>
        <w:t>±</w:t>
      </w:r>
      <w:r w:rsidRPr="0004444D">
        <w:rPr>
          <w:szCs w:val="28"/>
        </w:rPr>
        <w:t>6,00</w:t>
      </w:r>
      <w:r w:rsidRPr="0004444D">
        <w:t xml:space="preserve"> см, а експериментальної групи – </w:t>
      </w:r>
      <w:r w:rsidRPr="0004444D">
        <w:rPr>
          <w:szCs w:val="28"/>
        </w:rPr>
        <w:t>232,00</w:t>
      </w:r>
      <w:r w:rsidRPr="0004444D">
        <w:rPr>
          <w:rFonts w:cs="Times New Roman"/>
          <w:szCs w:val="28"/>
        </w:rPr>
        <w:t>±</w:t>
      </w:r>
      <w:r w:rsidRPr="0004444D">
        <w:rPr>
          <w:szCs w:val="28"/>
        </w:rPr>
        <w:t>8,00</w:t>
      </w:r>
      <w:r w:rsidRPr="0004444D">
        <w:t xml:space="preserve"> см виявлено достовірні відмінності (t=3,00); </w:t>
      </w:r>
    </w:p>
    <w:p w:rsidR="00835F3C" w:rsidRPr="0004444D" w:rsidRDefault="00835F3C" w:rsidP="00835F3C">
      <w:r w:rsidRPr="0004444D">
        <w:t>між показниками тесту «</w:t>
      </w:r>
      <w:r w:rsidR="000A3C66" w:rsidRPr="0004444D">
        <w:t>Вис на зігнутих руках (з захватом гамака)</w:t>
      </w:r>
      <w:r w:rsidRPr="0004444D">
        <w:t xml:space="preserve">, с»  показники </w:t>
      </w:r>
      <w:r w:rsidR="000A3C66" w:rsidRPr="0004444D">
        <w:t>дівчат</w:t>
      </w:r>
      <w:r w:rsidRPr="0004444D">
        <w:t xml:space="preserve"> контрольної групи складали </w:t>
      </w:r>
      <w:r w:rsidRPr="0004444D">
        <w:rPr>
          <w:szCs w:val="28"/>
        </w:rPr>
        <w:t>19,70</w:t>
      </w:r>
      <w:r w:rsidRPr="0004444D">
        <w:rPr>
          <w:rFonts w:cs="Times New Roman"/>
          <w:szCs w:val="28"/>
        </w:rPr>
        <w:t>±</w:t>
      </w:r>
      <w:r w:rsidRPr="0004444D">
        <w:rPr>
          <w:szCs w:val="28"/>
        </w:rPr>
        <w:t xml:space="preserve">2,20 </w:t>
      </w:r>
      <w:proofErr w:type="gramStart"/>
      <w:r w:rsidRPr="0004444D">
        <w:t>с</w:t>
      </w:r>
      <w:proofErr w:type="gramEnd"/>
      <w:r w:rsidRPr="0004444D">
        <w:t xml:space="preserve">, а експериментальної групи – </w:t>
      </w:r>
      <w:r w:rsidRPr="0004444D">
        <w:rPr>
          <w:szCs w:val="28"/>
        </w:rPr>
        <w:t>35,70</w:t>
      </w:r>
      <w:r w:rsidRPr="0004444D">
        <w:rPr>
          <w:rFonts w:cs="Times New Roman"/>
          <w:szCs w:val="28"/>
        </w:rPr>
        <w:t>±</w:t>
      </w:r>
      <w:r w:rsidRPr="0004444D">
        <w:rPr>
          <w:szCs w:val="28"/>
        </w:rPr>
        <w:t>1,10</w:t>
      </w:r>
      <w:r w:rsidRPr="0004444D">
        <w:t xml:space="preserve"> с виявлено достовірні відмінності (t=6,50); </w:t>
      </w:r>
    </w:p>
    <w:p w:rsidR="00835F3C" w:rsidRPr="0004444D" w:rsidRDefault="00835F3C" w:rsidP="00835F3C">
      <w:r w:rsidRPr="0004444D">
        <w:t>між показниками тесту «Мі</w:t>
      </w:r>
      <w:proofErr w:type="gramStart"/>
      <w:r w:rsidRPr="0004444D">
        <w:t>ст</w:t>
      </w:r>
      <w:proofErr w:type="gramEnd"/>
      <w:r w:rsidRPr="0004444D">
        <w:t xml:space="preserve">, бали»  показники </w:t>
      </w:r>
      <w:r w:rsidR="000A3C66" w:rsidRPr="0004444D">
        <w:t>дівчат</w:t>
      </w:r>
      <w:r w:rsidRPr="0004444D">
        <w:t xml:space="preserve"> контрольної групи складали 2,10±0,10 балів, а експериментальної групи – </w:t>
      </w:r>
      <w:r w:rsidRPr="0004444D">
        <w:rPr>
          <w:szCs w:val="28"/>
        </w:rPr>
        <w:t>2,80</w:t>
      </w:r>
      <w:r w:rsidRPr="0004444D">
        <w:rPr>
          <w:rFonts w:cs="Times New Roman"/>
          <w:szCs w:val="28"/>
        </w:rPr>
        <w:t>±</w:t>
      </w:r>
      <w:r w:rsidRPr="0004444D">
        <w:rPr>
          <w:szCs w:val="28"/>
        </w:rPr>
        <w:t>0,10</w:t>
      </w:r>
      <w:r w:rsidRPr="0004444D">
        <w:t xml:space="preserve"> балів виявлено достовірні відмінності (t=6,50); </w:t>
      </w:r>
    </w:p>
    <w:p w:rsidR="008A24BE" w:rsidRPr="0004444D" w:rsidRDefault="00835F3C" w:rsidP="00835F3C">
      <w:pPr>
        <w:rPr>
          <w:lang w:val="uk-UA"/>
        </w:rPr>
      </w:pPr>
      <w:r w:rsidRPr="0004444D">
        <w:t xml:space="preserve">між показниками тесту «Човниковий біг 9 м х 4, с»  </w:t>
      </w:r>
      <w:r w:rsidR="000A3C66" w:rsidRPr="0004444D">
        <w:t>дівчат</w:t>
      </w:r>
      <w:r w:rsidRPr="0004444D">
        <w:t xml:space="preserve"> контрольної групи складали </w:t>
      </w:r>
      <w:r w:rsidRPr="0004444D">
        <w:rPr>
          <w:szCs w:val="28"/>
        </w:rPr>
        <w:t>14,85</w:t>
      </w:r>
      <w:r w:rsidRPr="0004444D">
        <w:rPr>
          <w:rFonts w:cs="Times New Roman"/>
          <w:szCs w:val="28"/>
        </w:rPr>
        <w:t>±</w:t>
      </w:r>
      <w:r w:rsidRPr="0004444D">
        <w:rPr>
          <w:szCs w:val="28"/>
        </w:rPr>
        <w:t xml:space="preserve">0,10 </w:t>
      </w:r>
      <w:proofErr w:type="gramStart"/>
      <w:r w:rsidRPr="0004444D">
        <w:t>с</w:t>
      </w:r>
      <w:proofErr w:type="gramEnd"/>
      <w:r w:rsidRPr="0004444D">
        <w:t xml:space="preserve">, а експериментальної групи – </w:t>
      </w:r>
      <w:r w:rsidRPr="0004444D">
        <w:rPr>
          <w:szCs w:val="28"/>
        </w:rPr>
        <w:t>12,11</w:t>
      </w:r>
      <w:r w:rsidRPr="0004444D">
        <w:rPr>
          <w:rFonts w:cs="Times New Roman"/>
          <w:szCs w:val="28"/>
        </w:rPr>
        <w:t>±</w:t>
      </w:r>
      <w:r w:rsidRPr="0004444D">
        <w:rPr>
          <w:szCs w:val="28"/>
        </w:rPr>
        <w:t xml:space="preserve">0,30 с </w:t>
      </w:r>
      <w:r w:rsidRPr="0004444D">
        <w:t xml:space="preserve">виявлено достовірні відмінності (t=8,66); </w:t>
      </w:r>
    </w:p>
    <w:p w:rsidR="00835F3C" w:rsidRPr="0004444D" w:rsidRDefault="00835F3C" w:rsidP="00835F3C">
      <w:r w:rsidRPr="0004444D">
        <w:t xml:space="preserve">між показниками тесту «Статична </w:t>
      </w:r>
      <w:proofErr w:type="gramStart"/>
      <w:r w:rsidRPr="0004444D">
        <w:t>р</w:t>
      </w:r>
      <w:proofErr w:type="gramEnd"/>
      <w:r w:rsidRPr="0004444D">
        <w:t xml:space="preserve">івновага (визначення часу утримання статичної пози на одній нозі з заплющеними очима), с»  показники </w:t>
      </w:r>
      <w:r w:rsidR="000A3C66" w:rsidRPr="0004444D">
        <w:t>дівчат</w:t>
      </w:r>
      <w:r w:rsidRPr="0004444D">
        <w:t xml:space="preserve"> контрольної групи складали </w:t>
      </w:r>
      <w:r w:rsidRPr="0004444D">
        <w:rPr>
          <w:szCs w:val="28"/>
        </w:rPr>
        <w:t>8,20</w:t>
      </w:r>
      <w:r w:rsidRPr="0004444D">
        <w:rPr>
          <w:rFonts w:cs="Times New Roman"/>
          <w:szCs w:val="28"/>
        </w:rPr>
        <w:t>±</w:t>
      </w:r>
      <w:r w:rsidRPr="0004444D">
        <w:rPr>
          <w:szCs w:val="28"/>
        </w:rPr>
        <w:t>0,80 с</w:t>
      </w:r>
      <w:r w:rsidRPr="0004444D">
        <w:t xml:space="preserve">, а експериментальної групи – </w:t>
      </w:r>
      <w:r w:rsidRPr="0004444D">
        <w:rPr>
          <w:szCs w:val="28"/>
        </w:rPr>
        <w:t>18,40</w:t>
      </w:r>
      <w:r w:rsidRPr="0004444D">
        <w:rPr>
          <w:rFonts w:cs="Times New Roman"/>
          <w:szCs w:val="28"/>
        </w:rPr>
        <w:t>±</w:t>
      </w:r>
      <w:r w:rsidRPr="0004444D">
        <w:rPr>
          <w:szCs w:val="28"/>
        </w:rPr>
        <w:t xml:space="preserve">1,10 с </w:t>
      </w:r>
      <w:r w:rsidRPr="0004444D">
        <w:t>виявлено достовірні відмінності (t=7,50).</w:t>
      </w:r>
    </w:p>
    <w:p w:rsidR="00835F3C" w:rsidRPr="0004444D" w:rsidRDefault="00835F3C" w:rsidP="00835F3C">
      <w:r w:rsidRPr="0004444D">
        <w:t xml:space="preserve">За даними показниками фізичної </w:t>
      </w:r>
      <w:proofErr w:type="gramStart"/>
      <w:r w:rsidRPr="0004444D">
        <w:t>п</w:t>
      </w:r>
      <w:proofErr w:type="gramEnd"/>
      <w:r w:rsidRPr="0004444D">
        <w:t>ідготовленості нами було вивчено достовірність приросту показників та динаміку розподілу за рівнями у контрольній (табл. 3.5, рис.3.1) і експериментальній (табл. 3.6, рис. 3.2) групах між початком і кінцем експерименту.</w:t>
      </w:r>
    </w:p>
    <w:p w:rsidR="002E033E" w:rsidRPr="0004444D" w:rsidRDefault="002E033E" w:rsidP="002E033E">
      <w:r w:rsidRPr="0004444D">
        <w:t>Серед результатів дівчат контрольної групи не було виявлено достовірний прирі</w:t>
      </w:r>
      <w:proofErr w:type="gramStart"/>
      <w:r w:rsidRPr="0004444D">
        <w:t>ст</w:t>
      </w:r>
      <w:proofErr w:type="gramEnd"/>
      <w:r w:rsidRPr="0004444D">
        <w:t xml:space="preserve"> за жодним з показників.</w:t>
      </w:r>
    </w:p>
    <w:p w:rsidR="00835F3C" w:rsidRPr="0004444D" w:rsidRDefault="00835F3C" w:rsidP="00F47CCC">
      <w:pPr>
        <w:pStyle w:val="4"/>
      </w:pPr>
      <w:bookmarkStart w:id="27" w:name="_Toc533801523"/>
      <w:r w:rsidRPr="0004444D">
        <w:lastRenderedPageBreak/>
        <w:t>Таблиця 3.5</w:t>
      </w:r>
      <w:bookmarkEnd w:id="27"/>
    </w:p>
    <w:p w:rsidR="00835F3C" w:rsidRPr="0004444D" w:rsidRDefault="00835F3C" w:rsidP="00835F3C">
      <w:pPr>
        <w:jc w:val="center"/>
      </w:pPr>
      <w:r w:rsidRPr="0004444D">
        <w:t xml:space="preserve">Динаміка показників фізичної </w:t>
      </w:r>
      <w:proofErr w:type="gramStart"/>
      <w:r w:rsidRPr="0004444D">
        <w:t>п</w:t>
      </w:r>
      <w:proofErr w:type="gramEnd"/>
      <w:r w:rsidRPr="0004444D">
        <w:t xml:space="preserve">ідготовленості </w:t>
      </w:r>
      <w:r w:rsidR="00DE66F6" w:rsidRPr="0004444D">
        <w:t>дівчат</w:t>
      </w:r>
      <w:r w:rsidRPr="0004444D">
        <w:t xml:space="preserve"> контрольної групи, (</w:t>
      </w:r>
      <w:r w:rsidRPr="0004444D">
        <w:rPr>
          <w:lang w:val="en-US"/>
        </w:rPr>
        <w:t>M</w:t>
      </w:r>
      <w:r w:rsidRPr="0004444D">
        <w:rPr>
          <w:rFonts w:cs="Times New Roman"/>
          <w:szCs w:val="28"/>
        </w:rPr>
        <w:t>±</w:t>
      </w:r>
      <w:r w:rsidRPr="0004444D">
        <w:rPr>
          <w:rFonts w:cs="Times New Roman"/>
          <w:szCs w:val="28"/>
          <w:lang w:val="en-US"/>
        </w:rPr>
        <w:t>m</w:t>
      </w:r>
      <w:r w:rsidRPr="0004444D">
        <w:rPr>
          <w:rFonts w:cs="Times New Roman"/>
          <w:szCs w:val="28"/>
        </w:rPr>
        <w:t>)</w:t>
      </w:r>
    </w:p>
    <w:tbl>
      <w:tblPr>
        <w:tblW w:w="9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tblPr>
      <w:tblGrid>
        <w:gridCol w:w="696"/>
        <w:gridCol w:w="4620"/>
        <w:gridCol w:w="1485"/>
        <w:gridCol w:w="1625"/>
        <w:gridCol w:w="1140"/>
      </w:tblGrid>
      <w:tr w:rsidR="00835F3C" w:rsidRPr="0004444D" w:rsidTr="000A3C66">
        <w:tc>
          <w:tcPr>
            <w:tcW w:w="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w:t>
            </w:r>
          </w:p>
        </w:tc>
        <w:tc>
          <w:tcPr>
            <w:tcW w:w="4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jc w:val="center"/>
            </w:pPr>
            <w:r w:rsidRPr="0004444D">
              <w:t>Показники</w:t>
            </w:r>
          </w:p>
        </w:tc>
        <w:tc>
          <w:tcPr>
            <w:tcW w:w="42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jc w:val="center"/>
            </w:pPr>
            <w:r w:rsidRPr="0004444D">
              <w:t>КГ</w:t>
            </w:r>
          </w:p>
        </w:tc>
      </w:tr>
      <w:tr w:rsidR="00835F3C" w:rsidRPr="0004444D" w:rsidTr="000A3C66">
        <w:tc>
          <w:tcPr>
            <w:tcW w:w="696" w:type="dxa"/>
            <w:vMerge/>
            <w:tcBorders>
              <w:top w:val="single" w:sz="4" w:space="0" w:color="000000"/>
              <w:left w:val="single" w:sz="4" w:space="0" w:color="000000"/>
              <w:bottom w:val="single" w:sz="4" w:space="0" w:color="000000"/>
              <w:right w:val="single" w:sz="4" w:space="0" w:color="000000"/>
            </w:tcBorders>
            <w:shd w:val="clear" w:color="auto" w:fill="auto"/>
          </w:tcPr>
          <w:p w:rsidR="00835F3C" w:rsidRPr="0004444D" w:rsidRDefault="00835F3C" w:rsidP="000A3C66">
            <w:pPr>
              <w:pStyle w:val="aff3"/>
            </w:pPr>
          </w:p>
        </w:tc>
        <w:tc>
          <w:tcPr>
            <w:tcW w:w="4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jc w:val="center"/>
            </w:pPr>
            <w:r w:rsidRPr="0004444D">
              <w:t>ПЕ</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jc w:val="center"/>
            </w:pPr>
            <w:r w:rsidRPr="0004444D">
              <w:t>КЕ</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jc w:val="center"/>
            </w:pPr>
            <w:r w:rsidRPr="0004444D">
              <w:t>t</w:t>
            </w:r>
            <w:r w:rsidRPr="0004444D">
              <w:rPr>
                <w:vertAlign w:val="subscript"/>
              </w:rPr>
              <w:t>розр</w:t>
            </w:r>
          </w:p>
        </w:tc>
      </w:tr>
      <w:tr w:rsidR="009470D2" w:rsidRPr="0004444D" w:rsidTr="000A3C66">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502BBE">
            <w:pPr>
              <w:pStyle w:val="aff3"/>
            </w:pPr>
            <w:r w:rsidRPr="0004444D">
              <w:t>1</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pStyle w:val="aff3"/>
            </w:pPr>
            <w:r w:rsidRPr="0004444D">
              <w:t>Біг 30 м, с</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4,73</w:t>
            </w:r>
            <w:r w:rsidRPr="0004444D">
              <w:rPr>
                <w:rFonts w:cs="Times New Roman"/>
                <w:szCs w:val="28"/>
              </w:rPr>
              <w:t>±</w:t>
            </w:r>
            <w:r w:rsidRPr="0004444D">
              <w:rPr>
                <w:szCs w:val="28"/>
              </w:rPr>
              <w:t>0,10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4,52</w:t>
            </w:r>
            <w:r w:rsidRPr="0004444D">
              <w:rPr>
                <w:rFonts w:cs="Times New Roman"/>
                <w:szCs w:val="28"/>
              </w:rPr>
              <w:t>±</w:t>
            </w:r>
            <w:r w:rsidRPr="0004444D">
              <w:rPr>
                <w:szCs w:val="28"/>
              </w:rPr>
              <w:t>0,10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1,48</w:t>
            </w:r>
          </w:p>
        </w:tc>
      </w:tr>
      <w:tr w:rsidR="009470D2" w:rsidRPr="0004444D" w:rsidTr="000A3C66">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502BBE">
            <w:pPr>
              <w:pStyle w:val="aff3"/>
            </w:pPr>
            <w:r w:rsidRPr="0004444D">
              <w:t>2</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pStyle w:val="aff3"/>
            </w:pPr>
            <w:r w:rsidRPr="0004444D">
              <w:t>Стрибок у довжину з місця, см</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190,00±9,0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202,00</w:t>
            </w:r>
            <w:r w:rsidRPr="0004444D">
              <w:rPr>
                <w:rFonts w:cs="Times New Roman"/>
                <w:szCs w:val="28"/>
              </w:rPr>
              <w:t>±</w:t>
            </w:r>
            <w:r w:rsidRPr="0004444D">
              <w:rPr>
                <w:szCs w:val="28"/>
              </w:rPr>
              <w:t>6,00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1,11</w:t>
            </w:r>
          </w:p>
        </w:tc>
      </w:tr>
      <w:tr w:rsidR="009470D2" w:rsidRPr="0004444D" w:rsidTr="000A3C66">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502BBE">
            <w:pPr>
              <w:pStyle w:val="aff3"/>
            </w:pPr>
            <w:r w:rsidRPr="0004444D">
              <w:t>3</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pStyle w:val="aff3"/>
            </w:pPr>
            <w:r w:rsidRPr="0004444D">
              <w:t>Вис на зігнутих руках (з захватом гамака), с</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16,20±0,40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19,70</w:t>
            </w:r>
            <w:r w:rsidRPr="0004444D">
              <w:rPr>
                <w:rFonts w:cs="Times New Roman"/>
                <w:szCs w:val="28"/>
              </w:rPr>
              <w:t>±</w:t>
            </w:r>
            <w:r w:rsidRPr="0004444D">
              <w:rPr>
                <w:szCs w:val="28"/>
              </w:rPr>
              <w:t>2,20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1,57</w:t>
            </w:r>
          </w:p>
        </w:tc>
      </w:tr>
      <w:tr w:rsidR="009470D2" w:rsidRPr="0004444D" w:rsidTr="000A3C66">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502BBE">
            <w:pPr>
              <w:pStyle w:val="aff3"/>
            </w:pPr>
            <w:r w:rsidRPr="0004444D">
              <w:t>4</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pStyle w:val="aff3"/>
            </w:pPr>
            <w:r w:rsidRPr="0004444D">
              <w:t>Міст, бали</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1,85±0,1</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2,10</w:t>
            </w:r>
            <w:r w:rsidRPr="0004444D">
              <w:rPr>
                <w:rFonts w:cs="Times New Roman"/>
                <w:szCs w:val="28"/>
              </w:rPr>
              <w:t>±</w:t>
            </w:r>
            <w:r w:rsidRPr="0004444D">
              <w:rPr>
                <w:szCs w:val="28"/>
              </w:rPr>
              <w:t>0,10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1,77</w:t>
            </w:r>
          </w:p>
        </w:tc>
      </w:tr>
      <w:tr w:rsidR="009470D2" w:rsidRPr="0004444D" w:rsidTr="000A3C66">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502BBE">
            <w:pPr>
              <w:pStyle w:val="aff3"/>
            </w:pPr>
            <w:r w:rsidRPr="0004444D">
              <w:t>5</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pStyle w:val="aff3"/>
            </w:pPr>
            <w:r w:rsidRPr="0004444D">
              <w:t>Човниковий біг 9 м х 4, с</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15,60</w:t>
            </w:r>
            <w:r w:rsidRPr="0004444D">
              <w:rPr>
                <w:rFonts w:cs="Times New Roman"/>
                <w:szCs w:val="28"/>
              </w:rPr>
              <w:t>±</w:t>
            </w:r>
            <w:r w:rsidRPr="0004444D">
              <w:rPr>
                <w:szCs w:val="28"/>
              </w:rPr>
              <w:t>0,45</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14,85</w:t>
            </w:r>
            <w:r w:rsidRPr="0004444D">
              <w:rPr>
                <w:rFonts w:cs="Times New Roman"/>
                <w:szCs w:val="28"/>
              </w:rPr>
              <w:t>±</w:t>
            </w:r>
            <w:r w:rsidRPr="0004444D">
              <w:rPr>
                <w:szCs w:val="28"/>
              </w:rPr>
              <w:t>0,10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1,63</w:t>
            </w:r>
          </w:p>
        </w:tc>
      </w:tr>
      <w:tr w:rsidR="009470D2" w:rsidRPr="0004444D" w:rsidTr="000A3C66">
        <w:trPr>
          <w:trHeight w:val="1477"/>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502BBE">
            <w:pPr>
              <w:pStyle w:val="aff3"/>
            </w:pPr>
            <w:r w:rsidRPr="0004444D">
              <w:t>6</w:t>
            </w:r>
          </w:p>
        </w:tc>
        <w:tc>
          <w:tcPr>
            <w:tcW w:w="4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pStyle w:val="aff3"/>
            </w:pPr>
            <w:r w:rsidRPr="0004444D">
              <w:t>Статична рівновага (визначення часу утримання статичної пози на одній нозі з заплющеними очима), с</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7,80</w:t>
            </w:r>
            <w:r w:rsidRPr="0004444D">
              <w:rPr>
                <w:rFonts w:cs="Times New Roman"/>
                <w:szCs w:val="28"/>
              </w:rPr>
              <w:t>±</w:t>
            </w:r>
            <w:r w:rsidRPr="0004444D">
              <w:rPr>
                <w:szCs w:val="28"/>
              </w:rPr>
              <w:t>0,60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8,20</w:t>
            </w:r>
            <w:r w:rsidRPr="0004444D">
              <w:rPr>
                <w:rFonts w:cs="Times New Roman"/>
                <w:szCs w:val="28"/>
              </w:rPr>
              <w:t>±</w:t>
            </w:r>
            <w:r w:rsidRPr="0004444D">
              <w:rPr>
                <w:szCs w:val="28"/>
              </w:rPr>
              <w:t>0,80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0,40</w:t>
            </w:r>
          </w:p>
        </w:tc>
      </w:tr>
    </w:tbl>
    <w:p w:rsidR="00835F3C" w:rsidRPr="0004444D" w:rsidRDefault="00835F3C" w:rsidP="00835F3C">
      <w:pPr>
        <w:rPr>
          <w:lang w:val="uk-UA"/>
        </w:rPr>
      </w:pPr>
    </w:p>
    <w:p w:rsidR="002E033E" w:rsidRPr="0004444D" w:rsidRDefault="002E033E" w:rsidP="00835F3C">
      <w:pPr>
        <w:rPr>
          <w:lang w:val="uk-UA"/>
        </w:rPr>
      </w:pPr>
    </w:p>
    <w:p w:rsidR="00835F3C" w:rsidRPr="0004444D" w:rsidRDefault="00835F3C" w:rsidP="00835F3C">
      <w:pPr>
        <w:ind w:firstLine="0"/>
      </w:pPr>
      <w:r w:rsidRPr="0004444D">
        <w:rPr>
          <w:noProof/>
        </w:rPr>
        <w:drawing>
          <wp:inline distT="0" distB="0" distL="0" distR="0">
            <wp:extent cx="5943600" cy="36290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35F3C" w:rsidRPr="0004444D" w:rsidRDefault="00835F3C" w:rsidP="00835F3C">
      <w:pPr>
        <w:ind w:left="1843" w:hanging="1134"/>
      </w:pPr>
      <w:r w:rsidRPr="0004444D">
        <w:t xml:space="preserve">Рис. 3.1. Динаміка розподілу </w:t>
      </w:r>
      <w:r w:rsidR="00DE66F6" w:rsidRPr="0004444D">
        <w:t>дівчат</w:t>
      </w:r>
      <w:r w:rsidRPr="0004444D">
        <w:t xml:space="preserve"> контрольної групи за </w:t>
      </w:r>
      <w:proofErr w:type="gramStart"/>
      <w:r w:rsidRPr="0004444D">
        <w:t>р</w:t>
      </w:r>
      <w:proofErr w:type="gramEnd"/>
      <w:r w:rsidRPr="0004444D">
        <w:t>івнями фізичної підготовленості</w:t>
      </w:r>
    </w:p>
    <w:p w:rsidR="00835F3C" w:rsidRPr="0004444D" w:rsidRDefault="00835F3C" w:rsidP="00835F3C"/>
    <w:p w:rsidR="00487388" w:rsidRPr="0004444D" w:rsidRDefault="00835F3C" w:rsidP="00835F3C">
      <w:pPr>
        <w:rPr>
          <w:lang w:val="uk-UA"/>
        </w:rPr>
      </w:pPr>
      <w:r w:rsidRPr="0004444D">
        <w:lastRenderedPageBreak/>
        <w:t xml:space="preserve">Аналіз динаміки показників фізичної </w:t>
      </w:r>
      <w:proofErr w:type="gramStart"/>
      <w:r w:rsidRPr="0004444D">
        <w:t>п</w:t>
      </w:r>
      <w:proofErr w:type="gramEnd"/>
      <w:r w:rsidRPr="0004444D">
        <w:t xml:space="preserve">ідготовленості </w:t>
      </w:r>
      <w:r w:rsidR="00DE66F6" w:rsidRPr="0004444D">
        <w:t>дівчат</w:t>
      </w:r>
      <w:r w:rsidRPr="0004444D">
        <w:t xml:space="preserve"> експериментальної групи показав наявність достовірного приросту результатів за кожним з показників, а саме:</w:t>
      </w:r>
    </w:p>
    <w:p w:rsidR="008A24BE" w:rsidRPr="0004444D" w:rsidRDefault="00835F3C" w:rsidP="00835F3C">
      <w:pPr>
        <w:rPr>
          <w:lang w:val="uk-UA"/>
        </w:rPr>
      </w:pPr>
      <w:r w:rsidRPr="0004444D">
        <w:t xml:space="preserve"> </w:t>
      </w:r>
      <w:proofErr w:type="gramStart"/>
      <w:r w:rsidRPr="0004444D">
        <w:t>м</w:t>
      </w:r>
      <w:proofErr w:type="gramEnd"/>
      <w:r w:rsidRPr="0004444D">
        <w:t xml:space="preserve">іж показниками тесту «Біг 30 м, с»  (t=2,86); </w:t>
      </w:r>
    </w:p>
    <w:p w:rsidR="00487388" w:rsidRPr="0004444D" w:rsidRDefault="00835F3C" w:rsidP="00835F3C">
      <w:pPr>
        <w:rPr>
          <w:lang w:val="uk-UA"/>
        </w:rPr>
      </w:pPr>
      <w:r w:rsidRPr="0004444D">
        <w:t>між показниками тесту «Стрибок у довжину з місця, см»  (t=3,19); між показниками тесту «</w:t>
      </w:r>
      <w:proofErr w:type="gramStart"/>
      <w:r w:rsidRPr="0004444D">
        <w:t>Р</w:t>
      </w:r>
      <w:proofErr w:type="gramEnd"/>
      <w:r w:rsidRPr="0004444D">
        <w:t xml:space="preserve">івномірний біг 2000 м, хв»  (t=2,31); </w:t>
      </w:r>
    </w:p>
    <w:p w:rsidR="00487388" w:rsidRPr="0004444D" w:rsidRDefault="00835F3C" w:rsidP="00835F3C">
      <w:pPr>
        <w:rPr>
          <w:lang w:val="uk-UA"/>
        </w:rPr>
      </w:pPr>
      <w:proofErr w:type="gramStart"/>
      <w:r w:rsidRPr="0004444D">
        <w:t>м</w:t>
      </w:r>
      <w:proofErr w:type="gramEnd"/>
      <w:r w:rsidRPr="0004444D">
        <w:t>іж показниками тесту «</w:t>
      </w:r>
      <w:r w:rsidR="000A3C66" w:rsidRPr="0004444D">
        <w:t>Вис на зігнутих руках (з захватом гамака)</w:t>
      </w:r>
      <w:r w:rsidRPr="0004444D">
        <w:t xml:space="preserve">, с» (t=16,80); </w:t>
      </w:r>
    </w:p>
    <w:p w:rsidR="00487388" w:rsidRPr="0004444D" w:rsidRDefault="00835F3C" w:rsidP="00835F3C">
      <w:pPr>
        <w:rPr>
          <w:lang w:val="uk-UA"/>
        </w:rPr>
      </w:pPr>
      <w:r w:rsidRPr="0004444D">
        <w:t>між показниками тесту «Мі</w:t>
      </w:r>
      <w:proofErr w:type="gramStart"/>
      <w:r w:rsidRPr="0004444D">
        <w:t>ст</w:t>
      </w:r>
      <w:proofErr w:type="gramEnd"/>
      <w:r w:rsidRPr="0004444D">
        <w:t xml:space="preserve">, бали» (t=6,22); </w:t>
      </w:r>
    </w:p>
    <w:p w:rsidR="00487388" w:rsidRPr="0004444D" w:rsidRDefault="00835F3C" w:rsidP="00835F3C">
      <w:pPr>
        <w:rPr>
          <w:lang w:val="uk-UA"/>
        </w:rPr>
      </w:pPr>
      <w:proofErr w:type="gramStart"/>
      <w:r w:rsidRPr="0004444D">
        <w:t>м</w:t>
      </w:r>
      <w:proofErr w:type="gramEnd"/>
      <w:r w:rsidRPr="0004444D">
        <w:t xml:space="preserve">іж показниками тесту «Човниковий біг 9 м х 4, с»  показники (t=8,02); </w:t>
      </w:r>
    </w:p>
    <w:p w:rsidR="00835F3C" w:rsidRPr="0004444D" w:rsidRDefault="00835F3C" w:rsidP="00835F3C">
      <w:r w:rsidRPr="0004444D">
        <w:t xml:space="preserve">між показниками тесту «Статична </w:t>
      </w:r>
      <w:proofErr w:type="gramStart"/>
      <w:r w:rsidRPr="0004444D">
        <w:t>р</w:t>
      </w:r>
      <w:proofErr w:type="gramEnd"/>
      <w:r w:rsidRPr="0004444D">
        <w:t>івновага (визначення часу утримання статичної пози на одній нозі з заплющеними очима), с»  (t=8,46).</w:t>
      </w:r>
    </w:p>
    <w:p w:rsidR="00835F3C" w:rsidRPr="0004444D" w:rsidRDefault="00835F3C" w:rsidP="00835F3C"/>
    <w:p w:rsidR="00835F3C" w:rsidRPr="0004444D" w:rsidRDefault="00835F3C" w:rsidP="00F47CCC">
      <w:pPr>
        <w:pStyle w:val="4"/>
      </w:pPr>
      <w:bookmarkStart w:id="28" w:name="_Toc533801524"/>
      <w:r w:rsidRPr="0004444D">
        <w:t>Таблиця 3.6</w:t>
      </w:r>
      <w:bookmarkEnd w:id="28"/>
    </w:p>
    <w:p w:rsidR="00835F3C" w:rsidRPr="0004444D" w:rsidRDefault="00835F3C" w:rsidP="00835F3C">
      <w:pPr>
        <w:ind w:firstLine="0"/>
        <w:jc w:val="center"/>
      </w:pPr>
      <w:r w:rsidRPr="0004444D">
        <w:t xml:space="preserve">Динаміка показників фізичної </w:t>
      </w:r>
      <w:proofErr w:type="gramStart"/>
      <w:r w:rsidRPr="0004444D">
        <w:t>п</w:t>
      </w:r>
      <w:proofErr w:type="gramEnd"/>
      <w:r w:rsidRPr="0004444D">
        <w:t xml:space="preserve">ідготовленості </w:t>
      </w:r>
      <w:r w:rsidR="00DE66F6" w:rsidRPr="0004444D">
        <w:t>дівчат</w:t>
      </w:r>
      <w:r w:rsidRPr="0004444D">
        <w:t xml:space="preserve"> експериментальної групи, (</w:t>
      </w:r>
      <w:r w:rsidRPr="0004444D">
        <w:rPr>
          <w:lang w:val="en-US"/>
        </w:rPr>
        <w:t>M</w:t>
      </w:r>
      <w:r w:rsidRPr="0004444D">
        <w:rPr>
          <w:rFonts w:cs="Times New Roman"/>
          <w:szCs w:val="28"/>
        </w:rPr>
        <w:t>±</w:t>
      </w:r>
      <w:r w:rsidRPr="0004444D">
        <w:rPr>
          <w:rFonts w:cs="Times New Roman"/>
          <w:szCs w:val="28"/>
          <w:lang w:val="en-US"/>
        </w:rPr>
        <w:t>m</w:t>
      </w:r>
      <w:r w:rsidRPr="0004444D">
        <w:rPr>
          <w:rFonts w:cs="Times New Roman"/>
          <w:szCs w:val="28"/>
        </w:rPr>
        <w:t>)</w:t>
      </w:r>
    </w:p>
    <w:tbl>
      <w:tblPr>
        <w:tblW w:w="9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tblPr>
      <w:tblGrid>
        <w:gridCol w:w="668"/>
        <w:gridCol w:w="4247"/>
        <w:gridCol w:w="1765"/>
        <w:gridCol w:w="1625"/>
        <w:gridCol w:w="1261"/>
      </w:tblGrid>
      <w:tr w:rsidR="00835F3C" w:rsidRPr="0004444D" w:rsidTr="002E033E">
        <w:trPr>
          <w:trHeight w:val="623"/>
        </w:trPr>
        <w:tc>
          <w:tcPr>
            <w:tcW w:w="6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w:t>
            </w:r>
          </w:p>
        </w:tc>
        <w:tc>
          <w:tcPr>
            <w:tcW w:w="42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r w:rsidRPr="0004444D">
              <w:t>Показники</w:t>
            </w:r>
          </w:p>
        </w:tc>
        <w:tc>
          <w:tcPr>
            <w:tcW w:w="46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jc w:val="center"/>
            </w:pPr>
            <w:r w:rsidRPr="0004444D">
              <w:t>ЕГ</w:t>
            </w:r>
          </w:p>
        </w:tc>
      </w:tr>
      <w:tr w:rsidR="00835F3C" w:rsidRPr="0004444D" w:rsidTr="002E033E">
        <w:trPr>
          <w:trHeight w:val="561"/>
        </w:trPr>
        <w:tc>
          <w:tcPr>
            <w:tcW w:w="668" w:type="dxa"/>
            <w:vMerge/>
            <w:tcBorders>
              <w:top w:val="single" w:sz="4" w:space="0" w:color="000000"/>
              <w:left w:val="single" w:sz="4" w:space="0" w:color="000000"/>
              <w:bottom w:val="single" w:sz="4" w:space="0" w:color="000000"/>
              <w:right w:val="single" w:sz="4" w:space="0" w:color="000000"/>
            </w:tcBorders>
            <w:shd w:val="clear" w:color="auto" w:fill="auto"/>
          </w:tcPr>
          <w:p w:rsidR="00835F3C" w:rsidRPr="0004444D" w:rsidRDefault="00835F3C" w:rsidP="000A3C66">
            <w:pPr>
              <w:pStyle w:val="aff3"/>
            </w:pPr>
          </w:p>
        </w:tc>
        <w:tc>
          <w:tcPr>
            <w:tcW w:w="42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pP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jc w:val="center"/>
            </w:pPr>
            <w:r w:rsidRPr="0004444D">
              <w:t>ПЕ</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jc w:val="center"/>
            </w:pPr>
            <w:r w:rsidRPr="0004444D">
              <w:t>КЕ</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0A3C66">
            <w:pPr>
              <w:pStyle w:val="aff3"/>
              <w:jc w:val="center"/>
            </w:pPr>
            <w:r w:rsidRPr="0004444D">
              <w:t>t</w:t>
            </w:r>
            <w:r w:rsidRPr="0004444D">
              <w:rPr>
                <w:vertAlign w:val="subscript"/>
              </w:rPr>
              <w:t>розр</w:t>
            </w:r>
          </w:p>
        </w:tc>
      </w:tr>
      <w:tr w:rsidR="009470D2" w:rsidRPr="0004444D" w:rsidTr="000A3C66">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502BBE">
            <w:pPr>
              <w:pStyle w:val="aff3"/>
            </w:pPr>
            <w:r w:rsidRPr="0004444D">
              <w:t>1</w:t>
            </w:r>
          </w:p>
        </w:tc>
        <w:tc>
          <w:tcPr>
            <w:tcW w:w="4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pStyle w:val="aff3"/>
            </w:pPr>
            <w:r w:rsidRPr="0004444D">
              <w:t>Біг 30 м, с</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4,77</w:t>
            </w:r>
            <w:r w:rsidRPr="0004444D">
              <w:rPr>
                <w:rFonts w:cs="Times New Roman"/>
                <w:szCs w:val="28"/>
              </w:rPr>
              <w:t>±</w:t>
            </w:r>
            <w:r w:rsidRPr="0004444D">
              <w:rPr>
                <w:szCs w:val="28"/>
              </w:rPr>
              <w:t>0,20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4,13</w:t>
            </w:r>
            <w:r w:rsidRPr="0004444D">
              <w:rPr>
                <w:rFonts w:cs="Times New Roman"/>
                <w:szCs w:val="28"/>
              </w:rPr>
              <w:t>±</w:t>
            </w:r>
            <w:r w:rsidRPr="0004444D">
              <w:rPr>
                <w:szCs w:val="28"/>
              </w:rPr>
              <w:t>0,10</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2,86**</w:t>
            </w:r>
          </w:p>
        </w:tc>
      </w:tr>
      <w:tr w:rsidR="009470D2" w:rsidRPr="0004444D" w:rsidTr="000A3C66">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502BBE">
            <w:pPr>
              <w:pStyle w:val="aff3"/>
            </w:pPr>
            <w:r w:rsidRPr="0004444D">
              <w:t>2</w:t>
            </w:r>
          </w:p>
        </w:tc>
        <w:tc>
          <w:tcPr>
            <w:tcW w:w="4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pStyle w:val="aff3"/>
            </w:pPr>
            <w:r w:rsidRPr="0004444D">
              <w:t>Стрибок у довжину з місця, см</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186,00</w:t>
            </w:r>
            <w:r w:rsidRPr="0004444D">
              <w:rPr>
                <w:rFonts w:cs="Times New Roman"/>
                <w:szCs w:val="28"/>
              </w:rPr>
              <w:t>±</w:t>
            </w:r>
            <w:r w:rsidRPr="0004444D">
              <w:rPr>
                <w:szCs w:val="28"/>
              </w:rPr>
              <w:t>12,00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232,00</w:t>
            </w:r>
            <w:r w:rsidRPr="0004444D">
              <w:rPr>
                <w:rFonts w:cs="Times New Roman"/>
                <w:szCs w:val="28"/>
              </w:rPr>
              <w:t>±</w:t>
            </w:r>
            <w:r w:rsidRPr="0004444D">
              <w:rPr>
                <w:szCs w:val="28"/>
              </w:rPr>
              <w:t>8,00</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3,19**</w:t>
            </w:r>
          </w:p>
        </w:tc>
      </w:tr>
      <w:tr w:rsidR="009470D2" w:rsidRPr="0004444D" w:rsidTr="000A3C66">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502BBE">
            <w:pPr>
              <w:pStyle w:val="aff3"/>
            </w:pPr>
            <w:r w:rsidRPr="0004444D">
              <w:t>3</w:t>
            </w:r>
          </w:p>
        </w:tc>
        <w:tc>
          <w:tcPr>
            <w:tcW w:w="4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pStyle w:val="aff3"/>
            </w:pPr>
            <w:r w:rsidRPr="0004444D">
              <w:t>Вис на зігнутих руках (з захватом гамака), с</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15,40</w:t>
            </w:r>
            <w:r w:rsidRPr="0004444D">
              <w:rPr>
                <w:rFonts w:cs="Times New Roman"/>
                <w:szCs w:val="28"/>
              </w:rPr>
              <w:t>±</w:t>
            </w:r>
            <w:r w:rsidRPr="0004444D">
              <w:rPr>
                <w:szCs w:val="28"/>
              </w:rPr>
              <w:t>0,50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35,70</w:t>
            </w:r>
            <w:r w:rsidRPr="0004444D">
              <w:rPr>
                <w:rFonts w:cs="Times New Roman"/>
                <w:szCs w:val="28"/>
              </w:rPr>
              <w:t>±</w:t>
            </w:r>
            <w:r w:rsidRPr="0004444D">
              <w:rPr>
                <w:szCs w:val="28"/>
              </w:rPr>
              <w:t>1,10</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16,80***</w:t>
            </w:r>
          </w:p>
        </w:tc>
      </w:tr>
      <w:tr w:rsidR="009470D2" w:rsidRPr="0004444D" w:rsidTr="000A3C66">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502BBE">
            <w:pPr>
              <w:pStyle w:val="aff3"/>
            </w:pPr>
            <w:r w:rsidRPr="0004444D">
              <w:t>4</w:t>
            </w:r>
          </w:p>
        </w:tc>
        <w:tc>
          <w:tcPr>
            <w:tcW w:w="4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pStyle w:val="aff3"/>
            </w:pPr>
            <w:r w:rsidRPr="0004444D">
              <w:t>Міст, бали</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1,92</w:t>
            </w:r>
            <w:r w:rsidRPr="0004444D">
              <w:rPr>
                <w:rFonts w:cs="Times New Roman"/>
                <w:szCs w:val="28"/>
              </w:rPr>
              <w:t>±</w:t>
            </w:r>
            <w:r w:rsidRPr="0004444D">
              <w:rPr>
                <w:szCs w:val="28"/>
              </w:rPr>
              <w:t>0,10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2,80</w:t>
            </w:r>
            <w:r w:rsidRPr="0004444D">
              <w:rPr>
                <w:rFonts w:cs="Times New Roman"/>
                <w:szCs w:val="28"/>
              </w:rPr>
              <w:t>±</w:t>
            </w:r>
            <w:r w:rsidRPr="0004444D">
              <w:rPr>
                <w:szCs w:val="28"/>
              </w:rPr>
              <w:t>0,10</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6,22***</w:t>
            </w:r>
          </w:p>
        </w:tc>
      </w:tr>
      <w:tr w:rsidR="009470D2" w:rsidRPr="0004444D" w:rsidTr="000A3C66">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502BBE">
            <w:pPr>
              <w:pStyle w:val="aff3"/>
            </w:pPr>
            <w:r w:rsidRPr="0004444D">
              <w:t>5</w:t>
            </w:r>
          </w:p>
        </w:tc>
        <w:tc>
          <w:tcPr>
            <w:tcW w:w="4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pStyle w:val="aff3"/>
            </w:pPr>
            <w:r w:rsidRPr="0004444D">
              <w:t>Човниковий біг 9 м х 4, с</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15,00</w:t>
            </w:r>
            <w:r w:rsidRPr="0004444D">
              <w:rPr>
                <w:rFonts w:cs="Times New Roman"/>
                <w:szCs w:val="28"/>
              </w:rPr>
              <w:t>±</w:t>
            </w:r>
            <w:r w:rsidRPr="0004444D">
              <w:rPr>
                <w:szCs w:val="28"/>
              </w:rPr>
              <w:t>0,20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12,11</w:t>
            </w:r>
            <w:r w:rsidRPr="0004444D">
              <w:rPr>
                <w:rFonts w:cs="Times New Roman"/>
                <w:szCs w:val="28"/>
              </w:rPr>
              <w:t>±</w:t>
            </w:r>
            <w:r w:rsidRPr="0004444D">
              <w:rPr>
                <w:szCs w:val="28"/>
              </w:rPr>
              <w:t>0,30</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8,02***</w:t>
            </w:r>
          </w:p>
        </w:tc>
      </w:tr>
      <w:tr w:rsidR="009470D2" w:rsidRPr="0004444D" w:rsidTr="000A3C66">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502BBE">
            <w:pPr>
              <w:pStyle w:val="aff3"/>
            </w:pPr>
            <w:r w:rsidRPr="0004444D">
              <w:t>6</w:t>
            </w:r>
          </w:p>
        </w:tc>
        <w:tc>
          <w:tcPr>
            <w:tcW w:w="4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pStyle w:val="aff3"/>
            </w:pPr>
            <w:r w:rsidRPr="0004444D">
              <w:t>Статична рівновага (визначення часу утримання статичної пози на одній нозі з заплющеними очима), с</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8,50</w:t>
            </w:r>
            <w:r w:rsidRPr="0004444D">
              <w:rPr>
                <w:rFonts w:cs="Times New Roman"/>
                <w:szCs w:val="28"/>
              </w:rPr>
              <w:t>±</w:t>
            </w:r>
            <w:r w:rsidRPr="0004444D">
              <w:rPr>
                <w:szCs w:val="28"/>
              </w:rPr>
              <w:t>0,40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18,40</w:t>
            </w:r>
            <w:r w:rsidRPr="0004444D">
              <w:rPr>
                <w:rFonts w:cs="Times New Roman"/>
                <w:szCs w:val="28"/>
              </w:rPr>
              <w:t>±</w:t>
            </w:r>
            <w:r w:rsidRPr="0004444D">
              <w:rPr>
                <w:szCs w:val="28"/>
              </w:rPr>
              <w:t>1,10</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0A3C66">
            <w:pPr>
              <w:ind w:firstLine="0"/>
              <w:jc w:val="center"/>
              <w:rPr>
                <w:szCs w:val="28"/>
              </w:rPr>
            </w:pPr>
            <w:r w:rsidRPr="0004444D">
              <w:rPr>
                <w:szCs w:val="28"/>
              </w:rPr>
              <w:t>8,46***</w:t>
            </w:r>
          </w:p>
        </w:tc>
      </w:tr>
    </w:tbl>
    <w:p w:rsidR="00835F3C" w:rsidRPr="0004444D" w:rsidRDefault="00835F3C" w:rsidP="00835F3C"/>
    <w:p w:rsidR="00835F3C" w:rsidRPr="0004444D" w:rsidRDefault="00835F3C" w:rsidP="00835F3C">
      <w:pPr>
        <w:ind w:left="2127" w:hanging="1418"/>
      </w:pPr>
      <w:r w:rsidRPr="0004444D">
        <w:t xml:space="preserve">Примітка: * – відмінності достовірні </w:t>
      </w:r>
      <w:proofErr w:type="gramStart"/>
      <w:r w:rsidRPr="0004444D">
        <w:t>Р</w:t>
      </w:r>
      <w:proofErr w:type="gramEnd"/>
      <w:r w:rsidRPr="0004444D">
        <w:t>&lt;0,05; ** – відмінності достовірні Р&lt;0,01; *** – відмінності достовірні Р&lt;0,001.</w:t>
      </w:r>
    </w:p>
    <w:p w:rsidR="00835F3C" w:rsidRPr="0004444D" w:rsidRDefault="00835F3C" w:rsidP="00835F3C">
      <w:r w:rsidRPr="0004444D">
        <w:lastRenderedPageBreak/>
        <w:t xml:space="preserve">Аналіз результатів </w:t>
      </w:r>
      <w:proofErr w:type="gramStart"/>
      <w:r w:rsidRPr="0004444D">
        <w:t>досл</w:t>
      </w:r>
      <w:proofErr w:type="gramEnd"/>
      <w:r w:rsidRPr="0004444D">
        <w:t xml:space="preserve">ідження абсолютного та відносного прирісту показників фізичної підготовленості в </w:t>
      </w:r>
      <w:r w:rsidR="000A3C66" w:rsidRPr="0004444D">
        <w:t>дівчат</w:t>
      </w:r>
      <w:r w:rsidRPr="0004444D">
        <w:t xml:space="preserve"> експериментальної та контрол</w:t>
      </w:r>
      <w:r w:rsidR="009F044D" w:rsidRPr="0004444D">
        <w:t>ьної груп (табл. 3.7, табл. 3.8</w:t>
      </w:r>
      <w:r w:rsidR="00502BBE" w:rsidRPr="0004444D">
        <w:t>, рис. 3.3</w:t>
      </w:r>
      <w:r w:rsidRPr="0004444D">
        <w:t>) показав, що відносні показники в експериментальній групі значно вищі, ніж в контрольній.</w:t>
      </w:r>
    </w:p>
    <w:p w:rsidR="00835F3C" w:rsidRPr="0004444D" w:rsidRDefault="00835F3C" w:rsidP="00835F3C"/>
    <w:p w:rsidR="00835F3C" w:rsidRPr="0004444D" w:rsidRDefault="00835F3C" w:rsidP="00835F3C">
      <w:pPr>
        <w:ind w:firstLine="0"/>
      </w:pPr>
      <w:r w:rsidRPr="0004444D">
        <w:rPr>
          <w:noProof/>
        </w:rPr>
        <w:drawing>
          <wp:inline distT="0" distB="0" distL="0" distR="0">
            <wp:extent cx="5943600" cy="3619500"/>
            <wp:effectExtent l="0" t="0" r="0" b="0"/>
            <wp:docPr id="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35F3C" w:rsidRPr="0004444D" w:rsidRDefault="00835F3C" w:rsidP="00835F3C">
      <w:pPr>
        <w:ind w:left="1985" w:hanging="1276"/>
      </w:pPr>
    </w:p>
    <w:p w:rsidR="00835F3C" w:rsidRPr="0004444D" w:rsidRDefault="00835F3C" w:rsidP="00835F3C">
      <w:pPr>
        <w:ind w:left="1985" w:hanging="1276"/>
      </w:pPr>
      <w:r w:rsidRPr="0004444D">
        <w:t xml:space="preserve">Рис. 3.2 Динаміка розподілу </w:t>
      </w:r>
      <w:r w:rsidR="00DE66F6" w:rsidRPr="0004444D">
        <w:t>дівчат</w:t>
      </w:r>
      <w:r w:rsidRPr="0004444D">
        <w:t xml:space="preserve"> експериментальної групи за </w:t>
      </w:r>
      <w:proofErr w:type="gramStart"/>
      <w:r w:rsidRPr="0004444D">
        <w:t>р</w:t>
      </w:r>
      <w:proofErr w:type="gramEnd"/>
      <w:r w:rsidRPr="0004444D">
        <w:t>івнями фізичної підготовленості</w:t>
      </w:r>
    </w:p>
    <w:p w:rsidR="0080779F" w:rsidRPr="0004444D" w:rsidRDefault="0080779F" w:rsidP="0080779F">
      <w:pPr>
        <w:pStyle w:val="a4"/>
        <w:ind w:left="1560" w:firstLine="0"/>
      </w:pPr>
    </w:p>
    <w:p w:rsidR="006B2864" w:rsidRPr="0004444D" w:rsidRDefault="00DE4E83" w:rsidP="00DE4E83">
      <w:pPr>
        <w:rPr>
          <w:lang w:val="uk-UA"/>
        </w:rPr>
      </w:pPr>
      <w:bookmarkStart w:id="29" w:name="_Toc533801525"/>
      <w:r w:rsidRPr="0004444D">
        <w:rPr>
          <w:lang w:val="uk-UA"/>
        </w:rPr>
        <w:t>Отже, аналіз результатів дослідження дозволив виявити, що найбільший відносний приріст спотрерігався у показниках дівчат експериментальної групи у таких тестах, як: «</w:t>
      </w:r>
      <w:r w:rsidRPr="0004444D">
        <w:t>Вис на зігнутих руках (з захватом гамака), с</w:t>
      </w:r>
      <w:r w:rsidRPr="0004444D">
        <w:rPr>
          <w:lang w:val="uk-UA"/>
        </w:rPr>
        <w:t>» (</w:t>
      </w:r>
      <w:r w:rsidRPr="0004444D">
        <w:rPr>
          <w:szCs w:val="28"/>
        </w:rPr>
        <w:t>131,82</w:t>
      </w:r>
      <w:r w:rsidRPr="0004444D">
        <w:rPr>
          <w:szCs w:val="28"/>
          <w:lang w:val="uk-UA"/>
        </w:rPr>
        <w:t>%); «</w:t>
      </w:r>
      <w:r w:rsidRPr="0004444D">
        <w:t>Статична рівновага (визначення часу утримання статичної пози на одній нозі з заплющеними очима), с</w:t>
      </w:r>
      <w:r w:rsidRPr="0004444D">
        <w:rPr>
          <w:lang w:val="uk-UA"/>
        </w:rPr>
        <w:t>» (</w:t>
      </w:r>
      <w:r w:rsidRPr="0004444D">
        <w:rPr>
          <w:szCs w:val="28"/>
        </w:rPr>
        <w:t>116,47</w:t>
      </w:r>
      <w:r w:rsidRPr="0004444D">
        <w:rPr>
          <w:szCs w:val="28"/>
          <w:lang w:val="uk-UA"/>
        </w:rPr>
        <w:t>%); «</w:t>
      </w:r>
      <w:r w:rsidRPr="0004444D">
        <w:t>Міст, бали</w:t>
      </w:r>
      <w:r w:rsidRPr="0004444D">
        <w:rPr>
          <w:lang w:val="uk-UA"/>
        </w:rPr>
        <w:t>» (45,83%)</w:t>
      </w:r>
      <w:r w:rsidR="006B2864" w:rsidRPr="0004444D">
        <w:rPr>
          <w:lang w:val="uk-UA"/>
        </w:rPr>
        <w:t xml:space="preserve">. </w:t>
      </w:r>
    </w:p>
    <w:p w:rsidR="002E033E" w:rsidRPr="0004444D" w:rsidRDefault="006B2864" w:rsidP="006B2864">
      <w:pPr>
        <w:rPr>
          <w:rFonts w:eastAsia="Times New Roman" w:cs="Times New Roman"/>
          <w:szCs w:val="28"/>
        </w:rPr>
      </w:pPr>
      <w:r w:rsidRPr="0004444D">
        <w:rPr>
          <w:lang w:val="uk-UA"/>
        </w:rPr>
        <w:t>У показниках дівчат контрольної групи приріст показників був значно меншим. Так найбільший приріст спостерігався у тесті «</w:t>
      </w:r>
      <w:r w:rsidRPr="0004444D">
        <w:t>Вис на зігнутих руках (з захватом гамака), с</w:t>
      </w:r>
      <w:r w:rsidRPr="0004444D">
        <w:rPr>
          <w:lang w:val="uk-UA"/>
        </w:rPr>
        <w:t>» і складав 21,60%.</w:t>
      </w:r>
      <w:r w:rsidR="002E033E" w:rsidRPr="0004444D">
        <w:br w:type="page"/>
      </w:r>
    </w:p>
    <w:p w:rsidR="00835F3C" w:rsidRPr="0004444D" w:rsidRDefault="00835F3C" w:rsidP="00F47CCC">
      <w:pPr>
        <w:pStyle w:val="4"/>
      </w:pPr>
      <w:r w:rsidRPr="0004444D">
        <w:lastRenderedPageBreak/>
        <w:t>Таблиця 3.7</w:t>
      </w:r>
      <w:bookmarkEnd w:id="29"/>
    </w:p>
    <w:p w:rsidR="00835F3C" w:rsidRPr="0004444D" w:rsidRDefault="00835F3C" w:rsidP="00835F3C">
      <w:pPr>
        <w:ind w:firstLine="0"/>
        <w:jc w:val="center"/>
      </w:pPr>
      <w:r w:rsidRPr="0004444D">
        <w:t>Абсолютний та відносний прирі</w:t>
      </w:r>
      <w:proofErr w:type="gramStart"/>
      <w:r w:rsidRPr="0004444D">
        <w:t>ст</w:t>
      </w:r>
      <w:proofErr w:type="gramEnd"/>
      <w:r w:rsidRPr="0004444D">
        <w:t xml:space="preserve"> показників фізичної підготовленості </w:t>
      </w:r>
      <w:r w:rsidR="00DE66F6" w:rsidRPr="0004444D">
        <w:t>дівчат</w:t>
      </w:r>
      <w:r w:rsidRPr="0004444D">
        <w:t xml:space="preserve"> контрольної групи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tblPr>
      <w:tblGrid>
        <w:gridCol w:w="479"/>
        <w:gridCol w:w="5158"/>
        <w:gridCol w:w="2037"/>
        <w:gridCol w:w="1892"/>
      </w:tblGrid>
      <w:tr w:rsidR="00835F3C" w:rsidRPr="0004444D" w:rsidTr="002E033E">
        <w:trPr>
          <w:trHeight w:val="23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spacing w:line="360" w:lineRule="auto"/>
              <w:jc w:val="center"/>
            </w:pPr>
            <w:r w:rsidRPr="0004444D">
              <w: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spacing w:line="360" w:lineRule="auto"/>
              <w:jc w:val="center"/>
            </w:pPr>
            <w:r w:rsidRPr="0004444D">
              <w:t>Показники</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835F3C" w:rsidRPr="0004444D" w:rsidRDefault="00835F3C" w:rsidP="002E033E">
            <w:pPr>
              <w:pStyle w:val="aff3"/>
              <w:spacing w:line="360" w:lineRule="auto"/>
              <w:jc w:val="center"/>
            </w:pPr>
            <w:r w:rsidRPr="0004444D">
              <w:t>КГ</w:t>
            </w:r>
          </w:p>
        </w:tc>
      </w:tr>
      <w:tr w:rsidR="00835F3C" w:rsidRPr="0004444D" w:rsidTr="002E033E">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spacing w:line="360" w:lineRule="auto"/>
              <w:jc w:val="cente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spacing w:line="36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4E5D55">
            <w:pPr>
              <w:pStyle w:val="aff3"/>
              <w:jc w:val="center"/>
            </w:pPr>
            <w:r w:rsidRPr="0004444D">
              <w:t>Абсолютний приріст</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4E5D55">
            <w:pPr>
              <w:pStyle w:val="aff3"/>
              <w:jc w:val="center"/>
            </w:pPr>
            <w:r w:rsidRPr="0004444D">
              <w:t>Відносний приріст, %</w:t>
            </w:r>
          </w:p>
        </w:tc>
      </w:tr>
      <w:tr w:rsidR="009470D2" w:rsidRPr="0004444D" w:rsidTr="002E033E">
        <w:trPr>
          <w:trHeight w:val="284"/>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pStyle w:val="aff3"/>
              <w:spacing w:line="360" w:lineRule="auto"/>
            </w:pPr>
            <w:r w:rsidRPr="0004444D">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pStyle w:val="aff3"/>
              <w:spacing w:line="360" w:lineRule="auto"/>
              <w:jc w:val="left"/>
            </w:pPr>
            <w:r w:rsidRPr="0004444D">
              <w:t>Біг 30 м, с</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ind w:firstLine="0"/>
              <w:jc w:val="center"/>
              <w:rPr>
                <w:szCs w:val="28"/>
              </w:rPr>
            </w:pPr>
            <w:r w:rsidRPr="0004444D">
              <w:rPr>
                <w:szCs w:val="28"/>
              </w:rPr>
              <w:t>-0,21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ind w:firstLine="0"/>
              <w:jc w:val="center"/>
              <w:rPr>
                <w:szCs w:val="28"/>
              </w:rPr>
            </w:pPr>
            <w:r w:rsidRPr="0004444D">
              <w:rPr>
                <w:szCs w:val="28"/>
              </w:rPr>
              <w:t>-4,44</w:t>
            </w:r>
          </w:p>
        </w:tc>
      </w:tr>
      <w:tr w:rsidR="009470D2" w:rsidRPr="0004444D" w:rsidTr="002E033E">
        <w:trPr>
          <w:trHeight w:val="36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pStyle w:val="aff3"/>
              <w:spacing w:line="360" w:lineRule="auto"/>
            </w:pPr>
            <w:r w:rsidRPr="0004444D">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pStyle w:val="aff3"/>
              <w:spacing w:line="360" w:lineRule="auto"/>
              <w:jc w:val="left"/>
            </w:pPr>
            <w:r w:rsidRPr="0004444D">
              <w:t>Стрибок у довжину з місця, см</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ind w:firstLine="0"/>
              <w:jc w:val="center"/>
              <w:rPr>
                <w:szCs w:val="28"/>
              </w:rPr>
            </w:pPr>
            <w:r w:rsidRPr="0004444D">
              <w:rPr>
                <w:szCs w:val="28"/>
              </w:rPr>
              <w:t>12,00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ind w:firstLine="0"/>
              <w:jc w:val="center"/>
              <w:rPr>
                <w:szCs w:val="28"/>
              </w:rPr>
            </w:pPr>
            <w:r w:rsidRPr="0004444D">
              <w:rPr>
                <w:szCs w:val="28"/>
              </w:rPr>
              <w:t>6,32</w:t>
            </w:r>
          </w:p>
        </w:tc>
      </w:tr>
      <w:tr w:rsidR="009470D2" w:rsidRPr="0004444D" w:rsidTr="002E033E">
        <w:trPr>
          <w:trHeight w:val="284"/>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pStyle w:val="aff3"/>
              <w:spacing w:line="360" w:lineRule="auto"/>
            </w:pPr>
            <w:r w:rsidRPr="0004444D">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pStyle w:val="aff3"/>
              <w:spacing w:line="360" w:lineRule="auto"/>
              <w:jc w:val="left"/>
            </w:pPr>
            <w:r w:rsidRPr="0004444D">
              <w:t>Вис на зігнутих руках (з захватом гамака), с</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ind w:firstLine="0"/>
              <w:jc w:val="center"/>
              <w:rPr>
                <w:szCs w:val="28"/>
              </w:rPr>
            </w:pPr>
            <w:r w:rsidRPr="0004444D">
              <w:rPr>
                <w:szCs w:val="28"/>
              </w:rPr>
              <w:t>3,50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ind w:firstLine="0"/>
              <w:jc w:val="center"/>
              <w:rPr>
                <w:szCs w:val="28"/>
              </w:rPr>
            </w:pPr>
            <w:r w:rsidRPr="0004444D">
              <w:rPr>
                <w:szCs w:val="28"/>
              </w:rPr>
              <w:t>21,60</w:t>
            </w:r>
          </w:p>
        </w:tc>
      </w:tr>
      <w:tr w:rsidR="009470D2" w:rsidRPr="0004444D" w:rsidTr="002E033E">
        <w:trPr>
          <w:trHeight w:val="284"/>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pStyle w:val="aff3"/>
              <w:spacing w:line="360" w:lineRule="auto"/>
            </w:pPr>
            <w:r w:rsidRPr="0004444D">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pStyle w:val="aff3"/>
              <w:spacing w:line="360" w:lineRule="auto"/>
              <w:jc w:val="left"/>
            </w:pPr>
            <w:r w:rsidRPr="0004444D">
              <w:t>Міст, бали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ind w:firstLine="0"/>
              <w:jc w:val="center"/>
              <w:rPr>
                <w:szCs w:val="28"/>
              </w:rPr>
            </w:pPr>
            <w:r w:rsidRPr="0004444D">
              <w:rPr>
                <w:szCs w:val="28"/>
              </w:rPr>
              <w:t>0,25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ind w:firstLine="0"/>
              <w:jc w:val="center"/>
              <w:rPr>
                <w:szCs w:val="28"/>
              </w:rPr>
            </w:pPr>
            <w:r w:rsidRPr="0004444D">
              <w:rPr>
                <w:szCs w:val="28"/>
              </w:rPr>
              <w:t>13,51</w:t>
            </w:r>
          </w:p>
        </w:tc>
      </w:tr>
      <w:tr w:rsidR="009470D2" w:rsidRPr="0004444D" w:rsidTr="002E033E">
        <w:trPr>
          <w:trHeight w:val="284"/>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pStyle w:val="aff3"/>
              <w:spacing w:line="360" w:lineRule="auto"/>
            </w:pPr>
            <w:r w:rsidRPr="0004444D">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pStyle w:val="aff3"/>
              <w:spacing w:line="360" w:lineRule="auto"/>
              <w:jc w:val="left"/>
            </w:pPr>
            <w:r w:rsidRPr="0004444D">
              <w:t>Човниковий біг 9 м х 4, с</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ind w:firstLine="0"/>
              <w:jc w:val="center"/>
              <w:rPr>
                <w:szCs w:val="28"/>
              </w:rPr>
            </w:pPr>
            <w:r w:rsidRPr="0004444D">
              <w:rPr>
                <w:szCs w:val="28"/>
              </w:rPr>
              <w:t>-0,75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ind w:firstLine="0"/>
              <w:jc w:val="center"/>
              <w:rPr>
                <w:szCs w:val="28"/>
              </w:rPr>
            </w:pPr>
            <w:r w:rsidRPr="0004444D">
              <w:rPr>
                <w:szCs w:val="28"/>
              </w:rPr>
              <w:t>-4,81</w:t>
            </w:r>
          </w:p>
        </w:tc>
      </w:tr>
      <w:tr w:rsidR="009470D2" w:rsidRPr="0004444D" w:rsidTr="002E033E">
        <w:trPr>
          <w:trHeight w:val="129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pStyle w:val="aff3"/>
              <w:spacing w:line="360" w:lineRule="auto"/>
            </w:pPr>
            <w:r w:rsidRPr="0004444D">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pStyle w:val="aff3"/>
              <w:jc w:val="left"/>
            </w:pPr>
            <w:r w:rsidRPr="0004444D">
              <w:t>Статична рівновага (визначення часу утримання статичної пози на одній нозі з заплющеними очима), с</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ind w:firstLine="0"/>
              <w:jc w:val="center"/>
              <w:rPr>
                <w:szCs w:val="28"/>
              </w:rPr>
            </w:pPr>
            <w:r w:rsidRPr="0004444D">
              <w:rPr>
                <w:szCs w:val="28"/>
              </w:rPr>
              <w:t>0,40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470D2" w:rsidRPr="0004444D" w:rsidRDefault="009470D2" w:rsidP="002E033E">
            <w:pPr>
              <w:ind w:firstLine="0"/>
              <w:jc w:val="center"/>
              <w:rPr>
                <w:szCs w:val="28"/>
              </w:rPr>
            </w:pPr>
            <w:r w:rsidRPr="0004444D">
              <w:rPr>
                <w:szCs w:val="28"/>
              </w:rPr>
              <w:t>5,13</w:t>
            </w:r>
          </w:p>
        </w:tc>
      </w:tr>
    </w:tbl>
    <w:p w:rsidR="00835F3C" w:rsidRPr="0004444D" w:rsidRDefault="00835F3C" w:rsidP="00835F3C">
      <w:bookmarkStart w:id="30" w:name="_Toc533801526"/>
    </w:p>
    <w:p w:rsidR="00835F3C" w:rsidRPr="0004444D" w:rsidRDefault="00835F3C" w:rsidP="00F47CCC">
      <w:pPr>
        <w:pStyle w:val="4"/>
      </w:pPr>
      <w:r w:rsidRPr="0004444D">
        <w:t>Таблиця 3.8</w:t>
      </w:r>
      <w:bookmarkEnd w:id="30"/>
    </w:p>
    <w:p w:rsidR="00835F3C" w:rsidRPr="0004444D" w:rsidRDefault="00835F3C" w:rsidP="00835F3C">
      <w:pPr>
        <w:ind w:firstLine="0"/>
        <w:jc w:val="center"/>
      </w:pPr>
      <w:r w:rsidRPr="0004444D">
        <w:t>Абсолютний та відносний прирі</w:t>
      </w:r>
      <w:proofErr w:type="gramStart"/>
      <w:r w:rsidRPr="0004444D">
        <w:t>ст</w:t>
      </w:r>
      <w:proofErr w:type="gramEnd"/>
      <w:r w:rsidRPr="0004444D">
        <w:t xml:space="preserve"> показників фізичної підготовленості </w:t>
      </w:r>
      <w:r w:rsidR="00DE66F6" w:rsidRPr="0004444D">
        <w:t>дівчат</w:t>
      </w:r>
      <w:r w:rsidRPr="0004444D">
        <w:t xml:space="preserve"> експериментальної групи</w:t>
      </w:r>
    </w:p>
    <w:tbl>
      <w:tblPr>
        <w:tblW w:w="9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tblPr>
      <w:tblGrid>
        <w:gridCol w:w="735"/>
        <w:gridCol w:w="5125"/>
        <w:gridCol w:w="2040"/>
        <w:gridCol w:w="1701"/>
      </w:tblGrid>
      <w:tr w:rsidR="00835F3C" w:rsidRPr="0004444D" w:rsidTr="000A3C66">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spacing w:line="360" w:lineRule="auto"/>
            </w:pPr>
            <w:r w:rsidRPr="0004444D">
              <w:t>№</w:t>
            </w:r>
          </w:p>
        </w:tc>
        <w:tc>
          <w:tcPr>
            <w:tcW w:w="5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spacing w:line="360" w:lineRule="auto"/>
              <w:jc w:val="center"/>
            </w:pPr>
            <w:r w:rsidRPr="0004444D">
              <w:t>Показники</w:t>
            </w:r>
          </w:p>
        </w:tc>
        <w:tc>
          <w:tcPr>
            <w:tcW w:w="374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835F3C" w:rsidRPr="0004444D" w:rsidRDefault="00835F3C" w:rsidP="002E033E">
            <w:pPr>
              <w:pStyle w:val="aff3"/>
              <w:spacing w:line="360" w:lineRule="auto"/>
              <w:jc w:val="center"/>
            </w:pPr>
            <w:r w:rsidRPr="0004444D">
              <w:t>ЕГ</w:t>
            </w:r>
          </w:p>
        </w:tc>
      </w:tr>
      <w:tr w:rsidR="00835F3C" w:rsidRPr="0004444D" w:rsidTr="000A3C66">
        <w:tc>
          <w:tcPr>
            <w:tcW w:w="735" w:type="dxa"/>
            <w:vMerge/>
            <w:tcBorders>
              <w:top w:val="single" w:sz="4" w:space="0" w:color="000000"/>
              <w:left w:val="single" w:sz="4" w:space="0" w:color="000000"/>
              <w:bottom w:val="single" w:sz="4" w:space="0" w:color="000000"/>
              <w:right w:val="single" w:sz="4" w:space="0" w:color="000000"/>
            </w:tcBorders>
            <w:shd w:val="clear" w:color="auto" w:fill="auto"/>
          </w:tcPr>
          <w:p w:rsidR="00835F3C" w:rsidRPr="0004444D" w:rsidRDefault="00835F3C" w:rsidP="002E033E">
            <w:pPr>
              <w:pStyle w:val="aff3"/>
              <w:spacing w:line="360" w:lineRule="auto"/>
            </w:pPr>
          </w:p>
        </w:tc>
        <w:tc>
          <w:tcPr>
            <w:tcW w:w="51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spacing w:line="360" w:lineRule="auto"/>
            </w:pP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4E5D55">
            <w:pPr>
              <w:pStyle w:val="aff3"/>
              <w:jc w:val="center"/>
            </w:pPr>
            <w:r w:rsidRPr="0004444D">
              <w:t>Абсолютний приріст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4E5D55">
            <w:pPr>
              <w:pStyle w:val="aff3"/>
              <w:jc w:val="center"/>
            </w:pPr>
            <w:r w:rsidRPr="0004444D">
              <w:t>Відносний приріст, %</w:t>
            </w:r>
          </w:p>
        </w:tc>
      </w:tr>
      <w:tr w:rsidR="00835F3C" w:rsidRPr="0004444D" w:rsidTr="000A3C66">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spacing w:line="360" w:lineRule="auto"/>
            </w:pPr>
            <w:r w:rsidRPr="0004444D">
              <w:t>1</w:t>
            </w:r>
          </w:p>
        </w:tc>
        <w:tc>
          <w:tcPr>
            <w:tcW w:w="5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spacing w:line="360" w:lineRule="auto"/>
            </w:pPr>
            <w:r w:rsidRPr="0004444D">
              <w:t>Біг 30 м, с</w:t>
            </w: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2E033E">
            <w:pPr>
              <w:ind w:firstLine="0"/>
              <w:jc w:val="center"/>
              <w:rPr>
                <w:szCs w:val="28"/>
              </w:rPr>
            </w:pPr>
            <w:r w:rsidRPr="0004444D">
              <w:rPr>
                <w:szCs w:val="28"/>
              </w:rPr>
              <w:t>-0,64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2E033E">
            <w:pPr>
              <w:ind w:firstLine="0"/>
              <w:jc w:val="center"/>
              <w:rPr>
                <w:szCs w:val="28"/>
              </w:rPr>
            </w:pPr>
            <w:r w:rsidRPr="0004444D">
              <w:rPr>
                <w:szCs w:val="28"/>
              </w:rPr>
              <w:t>-13,42</w:t>
            </w:r>
          </w:p>
        </w:tc>
      </w:tr>
      <w:tr w:rsidR="00835F3C" w:rsidRPr="0004444D" w:rsidTr="000A3C66">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spacing w:line="360" w:lineRule="auto"/>
            </w:pPr>
            <w:r w:rsidRPr="0004444D">
              <w:t>2</w:t>
            </w:r>
          </w:p>
        </w:tc>
        <w:tc>
          <w:tcPr>
            <w:tcW w:w="5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6B2864" w:rsidP="002E033E">
            <w:pPr>
              <w:pStyle w:val="aff3"/>
              <w:spacing w:line="360" w:lineRule="auto"/>
            </w:pPr>
            <w:r w:rsidRPr="0004444D">
              <w:t>.</w:t>
            </w: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2E033E">
            <w:pPr>
              <w:ind w:firstLine="0"/>
              <w:jc w:val="center"/>
              <w:rPr>
                <w:szCs w:val="28"/>
              </w:rPr>
            </w:pPr>
            <w:r w:rsidRPr="0004444D">
              <w:rPr>
                <w:szCs w:val="28"/>
              </w:rPr>
              <w:t>46,00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2E033E">
            <w:pPr>
              <w:ind w:firstLine="0"/>
              <w:jc w:val="center"/>
              <w:rPr>
                <w:szCs w:val="28"/>
              </w:rPr>
            </w:pPr>
            <w:r w:rsidRPr="0004444D">
              <w:rPr>
                <w:szCs w:val="28"/>
              </w:rPr>
              <w:t>24,73</w:t>
            </w:r>
          </w:p>
        </w:tc>
      </w:tr>
      <w:tr w:rsidR="00835F3C" w:rsidRPr="0004444D" w:rsidTr="000A3C66">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9470D2" w:rsidP="002E033E">
            <w:pPr>
              <w:pStyle w:val="aff3"/>
              <w:spacing w:line="360" w:lineRule="auto"/>
            </w:pPr>
            <w:r w:rsidRPr="0004444D">
              <w:t>3</w:t>
            </w:r>
          </w:p>
        </w:tc>
        <w:tc>
          <w:tcPr>
            <w:tcW w:w="5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0A3C66" w:rsidP="002E033E">
            <w:pPr>
              <w:pStyle w:val="aff3"/>
              <w:spacing w:line="360" w:lineRule="auto"/>
            </w:pPr>
            <w:r w:rsidRPr="0004444D">
              <w:t>Вис на зігнутих руках (з захватом гамака)</w:t>
            </w:r>
            <w:r w:rsidR="00835F3C" w:rsidRPr="0004444D">
              <w:t>, с</w:t>
            </w: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2E033E">
            <w:pPr>
              <w:ind w:firstLine="0"/>
              <w:jc w:val="center"/>
              <w:rPr>
                <w:szCs w:val="28"/>
              </w:rPr>
            </w:pPr>
            <w:r w:rsidRPr="0004444D">
              <w:rPr>
                <w:szCs w:val="28"/>
              </w:rPr>
              <w:t>20,30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2E033E">
            <w:pPr>
              <w:ind w:firstLine="0"/>
              <w:jc w:val="center"/>
              <w:rPr>
                <w:szCs w:val="28"/>
              </w:rPr>
            </w:pPr>
            <w:r w:rsidRPr="0004444D">
              <w:rPr>
                <w:szCs w:val="28"/>
              </w:rPr>
              <w:t>131,82</w:t>
            </w:r>
          </w:p>
        </w:tc>
      </w:tr>
      <w:tr w:rsidR="00835F3C" w:rsidRPr="0004444D" w:rsidTr="000A3C66">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9470D2" w:rsidP="002E033E">
            <w:pPr>
              <w:pStyle w:val="aff3"/>
              <w:spacing w:line="360" w:lineRule="auto"/>
            </w:pPr>
            <w:r w:rsidRPr="0004444D">
              <w:t>4</w:t>
            </w:r>
          </w:p>
        </w:tc>
        <w:tc>
          <w:tcPr>
            <w:tcW w:w="5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spacing w:line="360" w:lineRule="auto"/>
            </w:pPr>
            <w:r w:rsidRPr="0004444D">
              <w:t>Міст, бали</w:t>
            </w: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2E033E">
            <w:pPr>
              <w:ind w:firstLine="0"/>
              <w:jc w:val="center"/>
              <w:rPr>
                <w:szCs w:val="28"/>
              </w:rPr>
            </w:pPr>
            <w:r w:rsidRPr="0004444D">
              <w:rPr>
                <w:szCs w:val="28"/>
              </w:rPr>
              <w:t>0,88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2E033E">
            <w:pPr>
              <w:ind w:firstLine="0"/>
              <w:jc w:val="center"/>
              <w:rPr>
                <w:szCs w:val="28"/>
              </w:rPr>
            </w:pPr>
            <w:r w:rsidRPr="0004444D">
              <w:rPr>
                <w:szCs w:val="28"/>
              </w:rPr>
              <w:t>45,83</w:t>
            </w:r>
          </w:p>
        </w:tc>
      </w:tr>
      <w:tr w:rsidR="00835F3C" w:rsidRPr="0004444D" w:rsidTr="000A3C66">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9470D2" w:rsidP="002E033E">
            <w:pPr>
              <w:pStyle w:val="aff3"/>
              <w:spacing w:line="360" w:lineRule="auto"/>
            </w:pPr>
            <w:r w:rsidRPr="0004444D">
              <w:t>5</w:t>
            </w:r>
          </w:p>
        </w:tc>
        <w:tc>
          <w:tcPr>
            <w:tcW w:w="5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spacing w:line="360" w:lineRule="auto"/>
            </w:pPr>
            <w:r w:rsidRPr="0004444D">
              <w:t>Човниковий біг 9 м х 4, с</w:t>
            </w: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2E033E">
            <w:pPr>
              <w:ind w:firstLine="0"/>
              <w:jc w:val="center"/>
              <w:rPr>
                <w:szCs w:val="28"/>
              </w:rPr>
            </w:pPr>
            <w:r w:rsidRPr="0004444D">
              <w:rPr>
                <w:szCs w:val="28"/>
              </w:rPr>
              <w:t>-0,89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35F3C" w:rsidRPr="0004444D" w:rsidRDefault="00835F3C" w:rsidP="002E033E">
            <w:pPr>
              <w:ind w:firstLine="0"/>
              <w:jc w:val="center"/>
              <w:rPr>
                <w:szCs w:val="28"/>
              </w:rPr>
            </w:pPr>
            <w:r w:rsidRPr="0004444D">
              <w:rPr>
                <w:szCs w:val="28"/>
              </w:rPr>
              <w:t>-19,27</w:t>
            </w:r>
          </w:p>
        </w:tc>
      </w:tr>
      <w:tr w:rsidR="00835F3C" w:rsidRPr="0004444D" w:rsidTr="002E033E">
        <w:trPr>
          <w:trHeight w:val="1076"/>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9470D2" w:rsidP="002E033E">
            <w:pPr>
              <w:pStyle w:val="aff3"/>
              <w:spacing w:line="360" w:lineRule="auto"/>
            </w:pPr>
            <w:r w:rsidRPr="0004444D">
              <w:t>6</w:t>
            </w:r>
          </w:p>
        </w:tc>
        <w:tc>
          <w:tcPr>
            <w:tcW w:w="5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pStyle w:val="aff3"/>
            </w:pPr>
            <w:r w:rsidRPr="0004444D">
              <w:t>Статична рівновага (визначення часу утримання статичної пози на одній нозі з заплющеними очима), с</w:t>
            </w:r>
          </w:p>
        </w:tc>
        <w:tc>
          <w:tcPr>
            <w:tcW w:w="2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ind w:firstLine="0"/>
              <w:jc w:val="center"/>
              <w:rPr>
                <w:szCs w:val="28"/>
              </w:rPr>
            </w:pPr>
            <w:r w:rsidRPr="0004444D">
              <w:rPr>
                <w:szCs w:val="28"/>
              </w:rPr>
              <w:t>9,90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5F3C" w:rsidRPr="0004444D" w:rsidRDefault="00835F3C" w:rsidP="002E033E">
            <w:pPr>
              <w:ind w:firstLine="0"/>
              <w:jc w:val="center"/>
              <w:rPr>
                <w:szCs w:val="28"/>
              </w:rPr>
            </w:pPr>
            <w:r w:rsidRPr="0004444D">
              <w:rPr>
                <w:szCs w:val="28"/>
              </w:rPr>
              <w:t>116,47</w:t>
            </w:r>
          </w:p>
        </w:tc>
      </w:tr>
    </w:tbl>
    <w:p w:rsidR="00835F3C" w:rsidRPr="0004444D" w:rsidRDefault="00835F3C" w:rsidP="00835F3C">
      <w:pPr>
        <w:rPr>
          <w:lang w:val="uk-UA"/>
        </w:rPr>
      </w:pPr>
    </w:p>
    <w:p w:rsidR="00310F46" w:rsidRPr="0004444D" w:rsidRDefault="00310F46" w:rsidP="00310F46">
      <w:pPr>
        <w:ind w:firstLine="0"/>
        <w:rPr>
          <w:lang w:val="uk-UA"/>
        </w:rPr>
      </w:pPr>
      <w:r w:rsidRPr="0004444D">
        <w:rPr>
          <w:noProof/>
        </w:rPr>
        <w:lastRenderedPageBreak/>
        <w:drawing>
          <wp:inline distT="0" distB="0" distL="0" distR="0">
            <wp:extent cx="5940425" cy="3873969"/>
            <wp:effectExtent l="0" t="0" r="0" b="0"/>
            <wp:docPr id="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10F46" w:rsidRPr="0004444D" w:rsidRDefault="00310F46" w:rsidP="00310F46">
      <w:pPr>
        <w:ind w:left="2127" w:hanging="1418"/>
      </w:pPr>
      <w:r w:rsidRPr="0004444D">
        <w:t>Рис. 3.3. Відносний прирі</w:t>
      </w:r>
      <w:proofErr w:type="gramStart"/>
      <w:r w:rsidRPr="0004444D">
        <w:t>ст</w:t>
      </w:r>
      <w:proofErr w:type="gramEnd"/>
      <w:r w:rsidRPr="0004444D">
        <w:t xml:space="preserve"> показників фізичної підготовленості </w:t>
      </w:r>
      <w:r w:rsidRPr="0004444D">
        <w:rPr>
          <w:lang w:val="uk-UA"/>
        </w:rPr>
        <w:t>дівчат</w:t>
      </w:r>
      <w:r w:rsidRPr="0004444D">
        <w:t xml:space="preserve"> експериментальної і контрольної груп</w:t>
      </w:r>
    </w:p>
    <w:p w:rsidR="00502BBE" w:rsidRPr="0004444D" w:rsidRDefault="00502BBE" w:rsidP="00835F3C"/>
    <w:p w:rsidR="00835F3C" w:rsidRPr="0004444D" w:rsidRDefault="00835F3C" w:rsidP="00835F3C">
      <w:r w:rsidRPr="0004444D">
        <w:t xml:space="preserve">Аналіз результатів проведеного </w:t>
      </w:r>
      <w:proofErr w:type="gramStart"/>
      <w:r w:rsidRPr="0004444D">
        <w:t>досл</w:t>
      </w:r>
      <w:proofErr w:type="gramEnd"/>
      <w:r w:rsidRPr="0004444D">
        <w:t xml:space="preserve">ідження дозволив виявити наявність істотних відмінностей між сумарними показниками фізичної підготовленості </w:t>
      </w:r>
      <w:r w:rsidR="00DE66F6" w:rsidRPr="0004444D">
        <w:t>дівчат</w:t>
      </w:r>
      <w:r w:rsidRPr="0004444D">
        <w:t xml:space="preserve"> контрольної і експериментальної груп наприкінці експерименту (табл 3.9, табл. 3.10). </w:t>
      </w:r>
    </w:p>
    <w:p w:rsidR="00835F3C" w:rsidRPr="0004444D" w:rsidRDefault="00835F3C" w:rsidP="00835F3C"/>
    <w:p w:rsidR="00835F3C" w:rsidRPr="0004444D" w:rsidRDefault="00835F3C" w:rsidP="00F47CCC">
      <w:pPr>
        <w:pStyle w:val="4"/>
      </w:pPr>
      <w:bookmarkStart w:id="31" w:name="_Toc533801527"/>
      <w:r w:rsidRPr="0004444D">
        <w:t>Таблиця 3.9</w:t>
      </w:r>
      <w:bookmarkEnd w:id="31"/>
    </w:p>
    <w:p w:rsidR="00835F3C" w:rsidRPr="0004444D" w:rsidRDefault="00835F3C" w:rsidP="00835F3C">
      <w:pPr>
        <w:ind w:firstLine="0"/>
        <w:jc w:val="center"/>
      </w:pPr>
      <w:r w:rsidRPr="0004444D">
        <w:t xml:space="preserve">Сумарний показник фізичної </w:t>
      </w:r>
      <w:proofErr w:type="gramStart"/>
      <w:r w:rsidRPr="0004444D">
        <w:t>п</w:t>
      </w:r>
      <w:proofErr w:type="gramEnd"/>
      <w:r w:rsidRPr="0004444D">
        <w:t xml:space="preserve">ідготовленості </w:t>
      </w:r>
      <w:r w:rsidR="00DE66F6" w:rsidRPr="0004444D">
        <w:t>дівчат</w:t>
      </w:r>
      <w:r w:rsidRPr="0004444D">
        <w:t xml:space="preserve"> контрольної і експериментальної груп наприкінці експерименту, балів</w:t>
      </w:r>
    </w:p>
    <w:tbl>
      <w:tblPr>
        <w:tblW w:w="0" w:type="auto"/>
        <w:tblInd w:w="89" w:type="dxa"/>
        <w:tblLayout w:type="fixed"/>
        <w:tblLook w:val="0000"/>
      </w:tblPr>
      <w:tblGrid>
        <w:gridCol w:w="2991"/>
        <w:gridCol w:w="2693"/>
        <w:gridCol w:w="2552"/>
        <w:gridCol w:w="1154"/>
      </w:tblGrid>
      <w:tr w:rsidR="00835F3C" w:rsidRPr="0004444D" w:rsidTr="000A3C66">
        <w:trPr>
          <w:cantSplit/>
          <w:trHeight w:val="720"/>
        </w:trPr>
        <w:tc>
          <w:tcPr>
            <w:tcW w:w="2991" w:type="dxa"/>
            <w:vMerge w:val="restart"/>
            <w:tcBorders>
              <w:top w:val="single" w:sz="8" w:space="0" w:color="000000"/>
              <w:left w:val="single" w:sz="4" w:space="0" w:color="000000"/>
              <w:bottom w:val="single" w:sz="8" w:space="0" w:color="000000"/>
            </w:tcBorders>
            <w:shd w:val="clear" w:color="auto" w:fill="auto"/>
            <w:vAlign w:val="center"/>
          </w:tcPr>
          <w:p w:rsidR="00835F3C" w:rsidRPr="0004444D" w:rsidRDefault="00835F3C" w:rsidP="000A3C66">
            <w:pPr>
              <w:pStyle w:val="aff3"/>
              <w:jc w:val="center"/>
            </w:pPr>
            <w:r w:rsidRPr="0004444D">
              <w:t>Показник</w:t>
            </w:r>
          </w:p>
        </w:tc>
        <w:tc>
          <w:tcPr>
            <w:tcW w:w="2693" w:type="dxa"/>
            <w:tcBorders>
              <w:top w:val="single" w:sz="8"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pPr>
            <w:r w:rsidRPr="0004444D">
              <w:t>Контрольна група</w:t>
            </w:r>
          </w:p>
        </w:tc>
        <w:tc>
          <w:tcPr>
            <w:tcW w:w="2552" w:type="dxa"/>
            <w:tcBorders>
              <w:top w:val="single" w:sz="8"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pPr>
            <w:r w:rsidRPr="0004444D">
              <w:t>Експериментальна група</w:t>
            </w:r>
          </w:p>
        </w:tc>
        <w:tc>
          <w:tcPr>
            <w:tcW w:w="115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835F3C" w:rsidRPr="0004444D" w:rsidRDefault="00835F3C" w:rsidP="000A3C66">
            <w:pPr>
              <w:pStyle w:val="aff3"/>
              <w:jc w:val="center"/>
            </w:pPr>
            <w:r w:rsidRPr="0004444D">
              <w:t>tрозр.</w:t>
            </w:r>
          </w:p>
        </w:tc>
      </w:tr>
      <w:tr w:rsidR="00835F3C" w:rsidRPr="0004444D" w:rsidTr="000A3C66">
        <w:trPr>
          <w:cantSplit/>
          <w:trHeight w:val="375"/>
        </w:trPr>
        <w:tc>
          <w:tcPr>
            <w:tcW w:w="2991" w:type="dxa"/>
            <w:vMerge/>
            <w:tcBorders>
              <w:top w:val="single" w:sz="8" w:space="0" w:color="000000"/>
              <w:left w:val="single" w:sz="4" w:space="0" w:color="000000"/>
              <w:bottom w:val="single" w:sz="8" w:space="0" w:color="000000"/>
            </w:tcBorders>
            <w:shd w:val="clear" w:color="auto" w:fill="auto"/>
            <w:vAlign w:val="center"/>
          </w:tcPr>
          <w:p w:rsidR="00835F3C" w:rsidRPr="0004444D" w:rsidRDefault="00835F3C" w:rsidP="000A3C66">
            <w:pPr>
              <w:pStyle w:val="aff3"/>
              <w:jc w:val="center"/>
            </w:pPr>
          </w:p>
        </w:tc>
        <w:tc>
          <w:tcPr>
            <w:tcW w:w="2693" w:type="dxa"/>
            <w:tcBorders>
              <w:top w:val="none" w:sz="0"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pPr>
            <w:r w:rsidRPr="0004444D">
              <w:t>М ± m</w:t>
            </w:r>
          </w:p>
        </w:tc>
        <w:tc>
          <w:tcPr>
            <w:tcW w:w="2552" w:type="dxa"/>
            <w:tcBorders>
              <w:top w:val="none" w:sz="0"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pPr>
            <w:r w:rsidRPr="0004444D">
              <w:t>М ± m</w:t>
            </w:r>
          </w:p>
        </w:tc>
        <w:tc>
          <w:tcPr>
            <w:tcW w:w="115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835F3C" w:rsidRPr="0004444D" w:rsidRDefault="00835F3C" w:rsidP="000A3C66">
            <w:pPr>
              <w:pStyle w:val="aff3"/>
              <w:jc w:val="center"/>
            </w:pPr>
          </w:p>
        </w:tc>
      </w:tr>
      <w:tr w:rsidR="00835F3C" w:rsidRPr="0004444D" w:rsidTr="000A3C66">
        <w:trPr>
          <w:trHeight w:val="885"/>
        </w:trPr>
        <w:tc>
          <w:tcPr>
            <w:tcW w:w="2991" w:type="dxa"/>
            <w:tcBorders>
              <w:top w:val="none" w:sz="0" w:space="0" w:color="000000"/>
              <w:left w:val="single" w:sz="4" w:space="0" w:color="000000"/>
              <w:bottom w:val="single" w:sz="8" w:space="0" w:color="000000"/>
            </w:tcBorders>
            <w:shd w:val="clear" w:color="auto" w:fill="auto"/>
            <w:vAlign w:val="center"/>
          </w:tcPr>
          <w:p w:rsidR="00835F3C" w:rsidRPr="0004444D" w:rsidRDefault="00835F3C" w:rsidP="000A3C66">
            <w:pPr>
              <w:pStyle w:val="aff3"/>
              <w:jc w:val="center"/>
            </w:pPr>
            <w:r w:rsidRPr="0004444D">
              <w:t>Кінець експерименту</w:t>
            </w:r>
          </w:p>
        </w:tc>
        <w:tc>
          <w:tcPr>
            <w:tcW w:w="2693" w:type="dxa"/>
            <w:tcBorders>
              <w:top w:val="none" w:sz="0" w:space="0" w:color="000000"/>
              <w:left w:val="single" w:sz="8" w:space="0" w:color="000000"/>
              <w:bottom w:val="single" w:sz="8" w:space="0" w:color="000000"/>
            </w:tcBorders>
            <w:shd w:val="clear" w:color="auto" w:fill="auto"/>
            <w:vAlign w:val="center"/>
          </w:tcPr>
          <w:p w:rsidR="00835F3C" w:rsidRPr="0004444D" w:rsidRDefault="00502BBE" w:rsidP="00502BBE">
            <w:pPr>
              <w:pStyle w:val="aff3"/>
              <w:jc w:val="center"/>
              <w:rPr>
                <w:lang w:val="ru-RU"/>
              </w:rPr>
            </w:pPr>
            <w:r w:rsidRPr="0004444D">
              <w:t>1</w:t>
            </w:r>
            <w:r w:rsidRPr="0004444D">
              <w:rPr>
                <w:lang w:val="ru-RU"/>
              </w:rPr>
              <w:t>0</w:t>
            </w:r>
            <w:r w:rsidR="00835F3C" w:rsidRPr="0004444D">
              <w:t>,</w:t>
            </w:r>
            <w:r w:rsidRPr="0004444D">
              <w:rPr>
                <w:lang w:val="ru-RU"/>
              </w:rPr>
              <w:t>33</w:t>
            </w:r>
            <w:r w:rsidR="00835F3C" w:rsidRPr="0004444D">
              <w:t>±</w:t>
            </w:r>
            <w:r w:rsidRPr="0004444D">
              <w:rPr>
                <w:lang w:val="ru-RU"/>
              </w:rPr>
              <w:t>0,75</w:t>
            </w:r>
          </w:p>
        </w:tc>
        <w:tc>
          <w:tcPr>
            <w:tcW w:w="2552" w:type="dxa"/>
            <w:tcBorders>
              <w:top w:val="none" w:sz="0" w:space="0" w:color="000000"/>
              <w:left w:val="single" w:sz="8" w:space="0" w:color="000000"/>
              <w:bottom w:val="single" w:sz="8" w:space="0" w:color="000000"/>
            </w:tcBorders>
            <w:shd w:val="clear" w:color="auto" w:fill="auto"/>
            <w:vAlign w:val="center"/>
          </w:tcPr>
          <w:p w:rsidR="00835F3C" w:rsidRPr="0004444D" w:rsidRDefault="00502BBE" w:rsidP="00502BBE">
            <w:pPr>
              <w:pStyle w:val="aff3"/>
              <w:jc w:val="center"/>
            </w:pPr>
            <w:r w:rsidRPr="0004444D">
              <w:rPr>
                <w:lang w:val="ru-RU"/>
              </w:rPr>
              <w:t>1</w:t>
            </w:r>
            <w:r w:rsidRPr="0004444D">
              <w:t>4,</w:t>
            </w:r>
            <w:r w:rsidRPr="0004444D">
              <w:rPr>
                <w:lang w:val="ru-RU"/>
              </w:rPr>
              <w:t>7</w:t>
            </w:r>
            <w:r w:rsidRPr="0004444D">
              <w:t>0±</w:t>
            </w:r>
            <w:r w:rsidRPr="0004444D">
              <w:rPr>
                <w:lang w:val="ru-RU"/>
              </w:rPr>
              <w:t>0</w:t>
            </w:r>
            <w:r w:rsidR="00835F3C" w:rsidRPr="0004444D">
              <w:t>,</w:t>
            </w:r>
            <w:r w:rsidRPr="0004444D">
              <w:rPr>
                <w:lang w:val="ru-RU"/>
              </w:rPr>
              <w:t>8</w:t>
            </w:r>
            <w:r w:rsidR="00835F3C" w:rsidRPr="0004444D">
              <w:t>0</w:t>
            </w:r>
          </w:p>
        </w:tc>
        <w:tc>
          <w:tcPr>
            <w:tcW w:w="1154" w:type="dxa"/>
            <w:tcBorders>
              <w:top w:val="none" w:sz="0" w:space="0" w:color="000000"/>
              <w:left w:val="single" w:sz="8" w:space="0" w:color="000000"/>
              <w:bottom w:val="single" w:sz="8" w:space="0" w:color="000000"/>
              <w:right w:val="single" w:sz="8" w:space="0" w:color="000000"/>
            </w:tcBorders>
            <w:shd w:val="clear" w:color="auto" w:fill="auto"/>
            <w:vAlign w:val="center"/>
          </w:tcPr>
          <w:p w:rsidR="00835F3C" w:rsidRPr="0004444D" w:rsidRDefault="00502BBE" w:rsidP="00502BBE">
            <w:pPr>
              <w:pStyle w:val="aff3"/>
              <w:jc w:val="center"/>
            </w:pPr>
            <w:r w:rsidRPr="0004444D">
              <w:t>3,</w:t>
            </w:r>
            <w:r w:rsidRPr="0004444D">
              <w:rPr>
                <w:lang w:val="ru-RU"/>
              </w:rPr>
              <w:t>99</w:t>
            </w:r>
            <w:r w:rsidR="00835F3C" w:rsidRPr="0004444D">
              <w:t>***</w:t>
            </w:r>
          </w:p>
        </w:tc>
      </w:tr>
    </w:tbl>
    <w:p w:rsidR="00DE4E83" w:rsidRPr="0004444D" w:rsidRDefault="00DE4E83" w:rsidP="00835F3C">
      <w:pPr>
        <w:rPr>
          <w:lang w:val="uk-UA"/>
        </w:rPr>
      </w:pPr>
    </w:p>
    <w:p w:rsidR="00835F3C" w:rsidRPr="0004444D" w:rsidRDefault="00835F3C" w:rsidP="00835F3C">
      <w:pPr>
        <w:rPr>
          <w:lang w:val="uk-UA"/>
        </w:rPr>
      </w:pPr>
      <w:r w:rsidRPr="0004444D">
        <w:rPr>
          <w:lang w:val="uk-UA"/>
        </w:rPr>
        <w:t>Примітка: *** – відмінності достовірні Р&lt;0,001</w:t>
      </w:r>
    </w:p>
    <w:p w:rsidR="00835F3C" w:rsidRPr="0004444D" w:rsidRDefault="00835F3C" w:rsidP="00F47CCC">
      <w:pPr>
        <w:pStyle w:val="4"/>
        <w:rPr>
          <w:lang w:val="uk-UA"/>
        </w:rPr>
      </w:pPr>
      <w:bookmarkStart w:id="32" w:name="_Toc533801528"/>
      <w:r w:rsidRPr="0004444D">
        <w:rPr>
          <w:lang w:val="uk-UA"/>
        </w:rPr>
        <w:lastRenderedPageBreak/>
        <w:t>Таблиця 3.10</w:t>
      </w:r>
      <w:bookmarkEnd w:id="32"/>
    </w:p>
    <w:p w:rsidR="00835F3C" w:rsidRPr="0004444D" w:rsidRDefault="00835F3C" w:rsidP="00835F3C">
      <w:pPr>
        <w:ind w:firstLine="0"/>
        <w:jc w:val="center"/>
      </w:pPr>
      <w:proofErr w:type="gramStart"/>
      <w:r w:rsidRPr="0004444D">
        <w:t>Р</w:t>
      </w:r>
      <w:proofErr w:type="gramEnd"/>
      <w:r w:rsidRPr="0004444D">
        <w:t xml:space="preserve">івні фізичної підготовленості </w:t>
      </w:r>
      <w:r w:rsidR="00DE66F6" w:rsidRPr="0004444D">
        <w:t>дівчат</w:t>
      </w:r>
      <w:r w:rsidRPr="0004444D">
        <w:t xml:space="preserve"> контрольної і експериментальної груп кінці дослідження (%)</w:t>
      </w:r>
    </w:p>
    <w:tbl>
      <w:tblPr>
        <w:tblW w:w="0" w:type="auto"/>
        <w:tblInd w:w="84" w:type="dxa"/>
        <w:tblLayout w:type="fixed"/>
        <w:tblLook w:val="0000"/>
      </w:tblPr>
      <w:tblGrid>
        <w:gridCol w:w="2151"/>
        <w:gridCol w:w="3543"/>
        <w:gridCol w:w="3686"/>
      </w:tblGrid>
      <w:tr w:rsidR="00835F3C" w:rsidRPr="0004444D" w:rsidTr="000A3C66">
        <w:trPr>
          <w:cantSplit/>
          <w:trHeight w:val="720"/>
        </w:trPr>
        <w:tc>
          <w:tcPr>
            <w:tcW w:w="2151" w:type="dxa"/>
            <w:vMerge w:val="restart"/>
            <w:tcBorders>
              <w:top w:val="single" w:sz="8"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pPr>
            <w:r w:rsidRPr="0004444D">
              <w:t>Рівні</w:t>
            </w:r>
          </w:p>
        </w:tc>
        <w:tc>
          <w:tcPr>
            <w:tcW w:w="7229" w:type="dxa"/>
            <w:gridSpan w:val="2"/>
            <w:tcBorders>
              <w:top w:val="single" w:sz="8" w:space="0" w:color="000000"/>
              <w:left w:val="single" w:sz="8" w:space="0" w:color="000000"/>
              <w:bottom w:val="single" w:sz="8" w:space="0" w:color="000000"/>
              <w:right w:val="single" w:sz="4" w:space="0" w:color="000000"/>
            </w:tcBorders>
            <w:shd w:val="clear" w:color="auto" w:fill="auto"/>
            <w:vAlign w:val="center"/>
          </w:tcPr>
          <w:p w:rsidR="00835F3C" w:rsidRPr="0004444D" w:rsidRDefault="00835F3C" w:rsidP="000A3C66">
            <w:pPr>
              <w:pStyle w:val="aff3"/>
              <w:jc w:val="center"/>
            </w:pPr>
            <w:r w:rsidRPr="0004444D">
              <w:t>Початок експерименту</w:t>
            </w:r>
          </w:p>
        </w:tc>
      </w:tr>
      <w:tr w:rsidR="00835F3C" w:rsidRPr="0004444D" w:rsidTr="000A3C66">
        <w:trPr>
          <w:cantSplit/>
          <w:trHeight w:val="375"/>
        </w:trPr>
        <w:tc>
          <w:tcPr>
            <w:tcW w:w="2151" w:type="dxa"/>
            <w:vMerge/>
            <w:tcBorders>
              <w:top w:val="single" w:sz="8"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pPr>
          </w:p>
        </w:tc>
        <w:tc>
          <w:tcPr>
            <w:tcW w:w="3543" w:type="dxa"/>
            <w:tcBorders>
              <w:top w:val="none" w:sz="0"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pPr>
            <w:r w:rsidRPr="0004444D">
              <w:t>Контрольна група</w:t>
            </w:r>
          </w:p>
        </w:tc>
        <w:tc>
          <w:tcPr>
            <w:tcW w:w="3686" w:type="dxa"/>
            <w:tcBorders>
              <w:top w:val="none" w:sz="0" w:space="0" w:color="000000"/>
              <w:left w:val="single" w:sz="8" w:space="0" w:color="000000"/>
              <w:bottom w:val="single" w:sz="8" w:space="0" w:color="000000"/>
              <w:right w:val="single" w:sz="8" w:space="0" w:color="000000"/>
            </w:tcBorders>
            <w:shd w:val="clear" w:color="auto" w:fill="auto"/>
            <w:vAlign w:val="center"/>
          </w:tcPr>
          <w:p w:rsidR="00835F3C" w:rsidRPr="0004444D" w:rsidRDefault="00835F3C" w:rsidP="000A3C66">
            <w:pPr>
              <w:pStyle w:val="aff3"/>
              <w:jc w:val="center"/>
            </w:pPr>
            <w:r w:rsidRPr="0004444D">
              <w:t>Експериментальна група</w:t>
            </w:r>
          </w:p>
        </w:tc>
      </w:tr>
      <w:tr w:rsidR="00835F3C" w:rsidRPr="0004444D" w:rsidTr="000A3C66">
        <w:trPr>
          <w:cantSplit/>
          <w:trHeight w:val="390"/>
        </w:trPr>
        <w:tc>
          <w:tcPr>
            <w:tcW w:w="2151" w:type="dxa"/>
            <w:tcBorders>
              <w:top w:val="none" w:sz="0"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left"/>
            </w:pPr>
            <w:r w:rsidRPr="0004444D">
              <w:t>Високий</w:t>
            </w:r>
          </w:p>
        </w:tc>
        <w:tc>
          <w:tcPr>
            <w:tcW w:w="3543" w:type="dxa"/>
            <w:tcBorders>
              <w:top w:val="none" w:sz="0" w:space="0" w:color="000000"/>
              <w:left w:val="single" w:sz="8" w:space="0" w:color="000000"/>
              <w:bottom w:val="single" w:sz="8" w:space="0" w:color="000000"/>
            </w:tcBorders>
            <w:shd w:val="clear" w:color="auto" w:fill="auto"/>
          </w:tcPr>
          <w:p w:rsidR="00835F3C" w:rsidRPr="0004444D" w:rsidRDefault="00835F3C" w:rsidP="000A3C66">
            <w:pPr>
              <w:pStyle w:val="aff3"/>
              <w:jc w:val="center"/>
            </w:pPr>
            <w:r w:rsidRPr="0004444D">
              <w:t>6,7</w:t>
            </w:r>
          </w:p>
        </w:tc>
        <w:tc>
          <w:tcPr>
            <w:tcW w:w="3686" w:type="dxa"/>
            <w:tcBorders>
              <w:top w:val="none" w:sz="0" w:space="0" w:color="000000"/>
              <w:left w:val="single" w:sz="8" w:space="0" w:color="000000"/>
              <w:bottom w:val="single" w:sz="8" w:space="0" w:color="000000"/>
              <w:right w:val="single" w:sz="8" w:space="0" w:color="000000"/>
            </w:tcBorders>
            <w:shd w:val="clear" w:color="auto" w:fill="auto"/>
          </w:tcPr>
          <w:p w:rsidR="00835F3C" w:rsidRPr="0004444D" w:rsidRDefault="00835F3C" w:rsidP="000A3C66">
            <w:pPr>
              <w:pStyle w:val="aff3"/>
              <w:jc w:val="center"/>
            </w:pPr>
            <w:r w:rsidRPr="0004444D">
              <w:t>40</w:t>
            </w:r>
          </w:p>
        </w:tc>
      </w:tr>
      <w:tr w:rsidR="00835F3C" w:rsidRPr="0004444D" w:rsidTr="000A3C66">
        <w:trPr>
          <w:cantSplit/>
          <w:trHeight w:val="390"/>
        </w:trPr>
        <w:tc>
          <w:tcPr>
            <w:tcW w:w="2151" w:type="dxa"/>
            <w:tcBorders>
              <w:top w:val="none" w:sz="0"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left"/>
            </w:pPr>
            <w:r w:rsidRPr="0004444D">
              <w:t>Достатній</w:t>
            </w:r>
          </w:p>
        </w:tc>
        <w:tc>
          <w:tcPr>
            <w:tcW w:w="3543" w:type="dxa"/>
            <w:tcBorders>
              <w:top w:val="none" w:sz="0" w:space="0" w:color="000000"/>
              <w:left w:val="single" w:sz="8" w:space="0" w:color="000000"/>
              <w:bottom w:val="single" w:sz="8" w:space="0" w:color="000000"/>
            </w:tcBorders>
            <w:shd w:val="clear" w:color="auto" w:fill="auto"/>
          </w:tcPr>
          <w:p w:rsidR="00835F3C" w:rsidRPr="0004444D" w:rsidRDefault="00835F3C" w:rsidP="000A3C66">
            <w:pPr>
              <w:pStyle w:val="aff3"/>
              <w:jc w:val="center"/>
            </w:pPr>
            <w:r w:rsidRPr="0004444D">
              <w:t>73,3</w:t>
            </w:r>
          </w:p>
        </w:tc>
        <w:tc>
          <w:tcPr>
            <w:tcW w:w="3686" w:type="dxa"/>
            <w:tcBorders>
              <w:top w:val="none" w:sz="0" w:space="0" w:color="000000"/>
              <w:left w:val="single" w:sz="8" w:space="0" w:color="000000"/>
              <w:bottom w:val="single" w:sz="8" w:space="0" w:color="000000"/>
              <w:right w:val="single" w:sz="8" w:space="0" w:color="000000"/>
            </w:tcBorders>
            <w:shd w:val="clear" w:color="auto" w:fill="auto"/>
          </w:tcPr>
          <w:p w:rsidR="00835F3C" w:rsidRPr="0004444D" w:rsidRDefault="00835F3C" w:rsidP="000A3C66">
            <w:pPr>
              <w:pStyle w:val="aff3"/>
              <w:jc w:val="center"/>
            </w:pPr>
            <w:r w:rsidRPr="0004444D">
              <w:t>60</w:t>
            </w:r>
          </w:p>
        </w:tc>
      </w:tr>
      <w:tr w:rsidR="00835F3C" w:rsidRPr="0004444D" w:rsidTr="000A3C66">
        <w:trPr>
          <w:cantSplit/>
          <w:trHeight w:val="390"/>
        </w:trPr>
        <w:tc>
          <w:tcPr>
            <w:tcW w:w="2151" w:type="dxa"/>
            <w:tcBorders>
              <w:top w:val="none" w:sz="0"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left"/>
            </w:pPr>
            <w:r w:rsidRPr="0004444D">
              <w:t>Низький</w:t>
            </w:r>
          </w:p>
        </w:tc>
        <w:tc>
          <w:tcPr>
            <w:tcW w:w="3543" w:type="dxa"/>
            <w:tcBorders>
              <w:top w:val="none" w:sz="0" w:space="0" w:color="000000"/>
              <w:left w:val="single" w:sz="8" w:space="0" w:color="000000"/>
              <w:bottom w:val="single" w:sz="8" w:space="0" w:color="000000"/>
            </w:tcBorders>
            <w:shd w:val="clear" w:color="auto" w:fill="auto"/>
          </w:tcPr>
          <w:p w:rsidR="00835F3C" w:rsidRPr="0004444D" w:rsidRDefault="00835F3C" w:rsidP="000A3C66">
            <w:pPr>
              <w:pStyle w:val="aff3"/>
              <w:jc w:val="center"/>
            </w:pPr>
            <w:r w:rsidRPr="0004444D">
              <w:t>20</w:t>
            </w:r>
          </w:p>
        </w:tc>
        <w:tc>
          <w:tcPr>
            <w:tcW w:w="3686" w:type="dxa"/>
            <w:tcBorders>
              <w:top w:val="none" w:sz="0" w:space="0" w:color="000000"/>
              <w:left w:val="single" w:sz="8" w:space="0" w:color="000000"/>
              <w:bottom w:val="single" w:sz="8" w:space="0" w:color="000000"/>
              <w:right w:val="single" w:sz="8" w:space="0" w:color="000000"/>
            </w:tcBorders>
            <w:shd w:val="clear" w:color="auto" w:fill="auto"/>
          </w:tcPr>
          <w:p w:rsidR="00835F3C" w:rsidRPr="0004444D" w:rsidRDefault="00835F3C" w:rsidP="000A3C66">
            <w:pPr>
              <w:pStyle w:val="aff3"/>
              <w:jc w:val="center"/>
            </w:pPr>
            <w:r w:rsidRPr="0004444D">
              <w:t>-</w:t>
            </w:r>
          </w:p>
        </w:tc>
      </w:tr>
    </w:tbl>
    <w:p w:rsidR="00835F3C" w:rsidRPr="0004444D" w:rsidRDefault="00835F3C" w:rsidP="00835F3C">
      <w:pPr>
        <w:jc w:val="center"/>
      </w:pPr>
    </w:p>
    <w:p w:rsidR="00835F3C" w:rsidRPr="0004444D" w:rsidRDefault="00835F3C" w:rsidP="00835F3C">
      <w:r w:rsidRPr="0004444D">
        <w:t xml:space="preserve">Визначено, що сумарний показник фізичної </w:t>
      </w:r>
      <w:proofErr w:type="gramStart"/>
      <w:r w:rsidRPr="0004444D">
        <w:t>п</w:t>
      </w:r>
      <w:proofErr w:type="gramEnd"/>
      <w:r w:rsidRPr="0004444D">
        <w:t xml:space="preserve">ідготовленості </w:t>
      </w:r>
      <w:r w:rsidR="00DE66F6" w:rsidRPr="0004444D">
        <w:t>дівчат</w:t>
      </w:r>
      <w:r w:rsidRPr="0004444D">
        <w:t xml:space="preserve"> контрольної і експериментальної груп на початку дослідження належали до низького рівня, проте експеримент позитивно вплинув на динаміку рівня експериментальної групи – наприкінці експерименту показник фізичної підготовленості </w:t>
      </w:r>
      <w:r w:rsidR="00DE66F6" w:rsidRPr="0004444D">
        <w:t>дівчат</w:t>
      </w:r>
      <w:r w:rsidRPr="0004444D">
        <w:t xml:space="preserve"> експериментальної групи відповідав високому рівневі фізичної підготовленості (табл. 3.11).</w:t>
      </w:r>
    </w:p>
    <w:p w:rsidR="00835F3C" w:rsidRPr="0004444D" w:rsidRDefault="00835F3C" w:rsidP="00F47CCC">
      <w:pPr>
        <w:pStyle w:val="4"/>
      </w:pPr>
      <w:bookmarkStart w:id="33" w:name="_Toc533801529"/>
      <w:r w:rsidRPr="0004444D">
        <w:t>Таблиця 3.11</w:t>
      </w:r>
      <w:bookmarkEnd w:id="33"/>
    </w:p>
    <w:p w:rsidR="00835F3C" w:rsidRPr="0004444D" w:rsidRDefault="00835F3C" w:rsidP="00835F3C">
      <w:pPr>
        <w:jc w:val="center"/>
      </w:pPr>
      <w:r w:rsidRPr="0004444D">
        <w:t xml:space="preserve">Динаміка </w:t>
      </w:r>
      <w:proofErr w:type="gramStart"/>
      <w:r w:rsidRPr="0004444D">
        <w:t>р</w:t>
      </w:r>
      <w:proofErr w:type="gramEnd"/>
      <w:r w:rsidRPr="0004444D">
        <w:t xml:space="preserve">івня сумарного показника фізичної підготовленості </w:t>
      </w:r>
      <w:r w:rsidR="00DE66F6" w:rsidRPr="0004444D">
        <w:t>дівчат</w:t>
      </w:r>
      <w:r w:rsidRPr="0004444D">
        <w:t xml:space="preserve"> контрольної і експериментальної груп</w:t>
      </w:r>
    </w:p>
    <w:tbl>
      <w:tblPr>
        <w:tblW w:w="9497" w:type="dxa"/>
        <w:tblInd w:w="84" w:type="dxa"/>
        <w:tblLayout w:type="fixed"/>
        <w:tblLook w:val="0000"/>
      </w:tblPr>
      <w:tblGrid>
        <w:gridCol w:w="2451"/>
        <w:gridCol w:w="1249"/>
        <w:gridCol w:w="1738"/>
        <w:gridCol w:w="1293"/>
        <w:gridCol w:w="1620"/>
        <w:gridCol w:w="1146"/>
      </w:tblGrid>
      <w:tr w:rsidR="00835F3C" w:rsidRPr="0004444D" w:rsidTr="000A3C66">
        <w:trPr>
          <w:cantSplit/>
          <w:trHeight w:val="720"/>
        </w:trPr>
        <w:tc>
          <w:tcPr>
            <w:tcW w:w="2451" w:type="dxa"/>
            <w:vMerge w:val="restart"/>
            <w:tcBorders>
              <w:top w:val="single" w:sz="8" w:space="0" w:color="000000"/>
              <w:left w:val="single" w:sz="8" w:space="0" w:color="000000"/>
              <w:bottom w:val="single" w:sz="8" w:space="0" w:color="000000"/>
            </w:tcBorders>
            <w:shd w:val="clear" w:color="auto" w:fill="auto"/>
            <w:vAlign w:val="center"/>
          </w:tcPr>
          <w:p w:rsidR="00835F3C" w:rsidRPr="0004444D" w:rsidRDefault="00835F3C" w:rsidP="000A3C66">
            <w:pPr>
              <w:pStyle w:val="aff3"/>
            </w:pPr>
            <w:r w:rsidRPr="0004444D">
              <w:t>Показник</w:t>
            </w:r>
          </w:p>
        </w:tc>
        <w:tc>
          <w:tcPr>
            <w:tcW w:w="2987" w:type="dxa"/>
            <w:gridSpan w:val="2"/>
            <w:tcBorders>
              <w:top w:val="single" w:sz="4" w:space="0" w:color="000000"/>
              <w:left w:val="single" w:sz="8" w:space="0" w:color="000000"/>
              <w:bottom w:val="single" w:sz="4" w:space="0" w:color="000000"/>
            </w:tcBorders>
            <w:shd w:val="clear" w:color="auto" w:fill="auto"/>
            <w:vAlign w:val="center"/>
          </w:tcPr>
          <w:p w:rsidR="00835F3C" w:rsidRPr="0004444D" w:rsidRDefault="00835F3C" w:rsidP="000A3C66">
            <w:pPr>
              <w:pStyle w:val="aff3"/>
              <w:jc w:val="center"/>
            </w:pPr>
            <w:r w:rsidRPr="0004444D">
              <w:t>ПЕ</w:t>
            </w:r>
          </w:p>
        </w:tc>
        <w:tc>
          <w:tcPr>
            <w:tcW w:w="1293" w:type="dxa"/>
            <w:tcBorders>
              <w:top w:val="single" w:sz="8"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pPr>
          </w:p>
        </w:tc>
        <w:tc>
          <w:tcPr>
            <w:tcW w:w="1620" w:type="dxa"/>
            <w:tcBorders>
              <w:top w:val="single" w:sz="8" w:space="0" w:color="000000"/>
              <w:left w:val="none" w:sz="0" w:space="0" w:color="000000"/>
              <w:bottom w:val="single" w:sz="8" w:space="0" w:color="000000"/>
            </w:tcBorders>
            <w:shd w:val="clear" w:color="auto" w:fill="auto"/>
            <w:vAlign w:val="center"/>
          </w:tcPr>
          <w:p w:rsidR="00835F3C" w:rsidRPr="0004444D" w:rsidRDefault="00835F3C" w:rsidP="000A3C66">
            <w:pPr>
              <w:pStyle w:val="aff3"/>
              <w:jc w:val="center"/>
            </w:pPr>
            <w:r w:rsidRPr="0004444D">
              <w:t>КЕ</w:t>
            </w:r>
          </w:p>
        </w:tc>
        <w:tc>
          <w:tcPr>
            <w:tcW w:w="11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835F3C" w:rsidRPr="0004444D" w:rsidRDefault="00835F3C" w:rsidP="000A3C66">
            <w:pPr>
              <w:pStyle w:val="aff3"/>
            </w:pPr>
            <w:r w:rsidRPr="0004444D">
              <w:t>t</w:t>
            </w:r>
            <w:r w:rsidRPr="0004444D">
              <w:rPr>
                <w:vertAlign w:val="subscript"/>
              </w:rPr>
              <w:t>розр</w:t>
            </w:r>
          </w:p>
        </w:tc>
      </w:tr>
      <w:tr w:rsidR="00835F3C" w:rsidRPr="0004444D" w:rsidTr="000A3C66">
        <w:trPr>
          <w:cantSplit/>
          <w:trHeight w:val="375"/>
        </w:trPr>
        <w:tc>
          <w:tcPr>
            <w:tcW w:w="2451" w:type="dxa"/>
            <w:vMerge/>
            <w:tcBorders>
              <w:top w:val="single" w:sz="8" w:space="0" w:color="000000"/>
              <w:left w:val="single" w:sz="8" w:space="0" w:color="000000"/>
              <w:bottom w:val="single" w:sz="8" w:space="0" w:color="000000"/>
            </w:tcBorders>
            <w:shd w:val="clear" w:color="auto" w:fill="auto"/>
            <w:vAlign w:val="center"/>
          </w:tcPr>
          <w:p w:rsidR="00835F3C" w:rsidRPr="0004444D" w:rsidRDefault="00835F3C" w:rsidP="000A3C66">
            <w:pPr>
              <w:pStyle w:val="aff3"/>
            </w:pPr>
          </w:p>
        </w:tc>
        <w:tc>
          <w:tcPr>
            <w:tcW w:w="1249" w:type="dxa"/>
            <w:tcBorders>
              <w:top w:val="single" w:sz="4" w:space="0" w:color="000000"/>
              <w:left w:val="single" w:sz="8" w:space="0" w:color="000000"/>
              <w:bottom w:val="single" w:sz="8" w:space="0" w:color="000000"/>
            </w:tcBorders>
            <w:shd w:val="clear" w:color="auto" w:fill="auto"/>
            <w:vAlign w:val="center"/>
          </w:tcPr>
          <w:p w:rsidR="00835F3C" w:rsidRPr="0004444D" w:rsidRDefault="00835F3C" w:rsidP="000A3C66">
            <w:pPr>
              <w:pStyle w:val="aff3"/>
              <w:jc w:val="center"/>
            </w:pPr>
            <w:r w:rsidRPr="0004444D">
              <w:t>Рівень</w:t>
            </w:r>
          </w:p>
        </w:tc>
        <w:tc>
          <w:tcPr>
            <w:tcW w:w="1738" w:type="dxa"/>
            <w:tcBorders>
              <w:left w:val="single" w:sz="8" w:space="0" w:color="000000"/>
              <w:bottom w:val="single" w:sz="8" w:space="0" w:color="000000"/>
            </w:tcBorders>
            <w:shd w:val="clear" w:color="auto" w:fill="auto"/>
            <w:vAlign w:val="center"/>
          </w:tcPr>
          <w:p w:rsidR="00835F3C" w:rsidRPr="0004444D" w:rsidRDefault="00835F3C" w:rsidP="000A3C66">
            <w:pPr>
              <w:pStyle w:val="aff3"/>
              <w:jc w:val="center"/>
            </w:pPr>
            <w:r w:rsidRPr="0004444D">
              <w:t>М ± m</w:t>
            </w:r>
          </w:p>
        </w:tc>
        <w:tc>
          <w:tcPr>
            <w:tcW w:w="1293" w:type="dxa"/>
            <w:tcBorders>
              <w:left w:val="single" w:sz="8" w:space="0" w:color="000000"/>
              <w:bottom w:val="single" w:sz="8" w:space="0" w:color="000000"/>
            </w:tcBorders>
            <w:shd w:val="clear" w:color="auto" w:fill="auto"/>
            <w:vAlign w:val="center"/>
          </w:tcPr>
          <w:p w:rsidR="00835F3C" w:rsidRPr="0004444D" w:rsidRDefault="00835F3C" w:rsidP="000A3C66">
            <w:pPr>
              <w:pStyle w:val="aff3"/>
              <w:jc w:val="center"/>
            </w:pPr>
            <w:r w:rsidRPr="0004444D">
              <w:t>Рівень</w:t>
            </w:r>
          </w:p>
        </w:tc>
        <w:tc>
          <w:tcPr>
            <w:tcW w:w="1620" w:type="dxa"/>
            <w:tcBorders>
              <w:left w:val="single" w:sz="4" w:space="0" w:color="000000"/>
              <w:bottom w:val="single" w:sz="8" w:space="0" w:color="000000"/>
            </w:tcBorders>
            <w:shd w:val="clear" w:color="auto" w:fill="auto"/>
            <w:vAlign w:val="center"/>
          </w:tcPr>
          <w:p w:rsidR="00835F3C" w:rsidRPr="0004444D" w:rsidRDefault="00835F3C" w:rsidP="000A3C66">
            <w:pPr>
              <w:pStyle w:val="aff3"/>
              <w:jc w:val="center"/>
            </w:pPr>
            <w:r w:rsidRPr="0004444D">
              <w:t>М ± m</w:t>
            </w:r>
          </w:p>
        </w:tc>
        <w:tc>
          <w:tcPr>
            <w:tcW w:w="114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835F3C" w:rsidRPr="0004444D" w:rsidRDefault="00835F3C" w:rsidP="000A3C66">
            <w:pPr>
              <w:pStyle w:val="aff3"/>
            </w:pPr>
          </w:p>
        </w:tc>
      </w:tr>
      <w:tr w:rsidR="00835F3C" w:rsidRPr="0004444D" w:rsidTr="000A3C66">
        <w:trPr>
          <w:trHeight w:val="885"/>
        </w:trPr>
        <w:tc>
          <w:tcPr>
            <w:tcW w:w="2451" w:type="dxa"/>
            <w:tcBorders>
              <w:left w:val="single" w:sz="8" w:space="0" w:color="000000"/>
              <w:bottom w:val="single" w:sz="8" w:space="0" w:color="000000"/>
            </w:tcBorders>
            <w:shd w:val="clear" w:color="auto" w:fill="auto"/>
            <w:vAlign w:val="center"/>
          </w:tcPr>
          <w:p w:rsidR="00835F3C" w:rsidRPr="0004444D" w:rsidRDefault="00835F3C" w:rsidP="000A3C66">
            <w:pPr>
              <w:pStyle w:val="aff3"/>
            </w:pPr>
            <w:r w:rsidRPr="0004444D">
              <w:t>Контрольна група</w:t>
            </w:r>
          </w:p>
        </w:tc>
        <w:tc>
          <w:tcPr>
            <w:tcW w:w="1249" w:type="dxa"/>
            <w:tcBorders>
              <w:left w:val="single" w:sz="8" w:space="0" w:color="000000"/>
              <w:bottom w:val="single" w:sz="8" w:space="0" w:color="000000"/>
            </w:tcBorders>
            <w:shd w:val="clear" w:color="auto" w:fill="auto"/>
            <w:vAlign w:val="center"/>
          </w:tcPr>
          <w:p w:rsidR="00835F3C" w:rsidRPr="0004444D" w:rsidRDefault="00835F3C" w:rsidP="000A3C66">
            <w:pPr>
              <w:pStyle w:val="aff3"/>
            </w:pPr>
            <w:r w:rsidRPr="0004444D">
              <w:t>низький</w:t>
            </w:r>
          </w:p>
        </w:tc>
        <w:tc>
          <w:tcPr>
            <w:tcW w:w="1738" w:type="dxa"/>
            <w:tcBorders>
              <w:left w:val="single" w:sz="8" w:space="0" w:color="000000"/>
              <w:bottom w:val="single" w:sz="8" w:space="0" w:color="000000"/>
            </w:tcBorders>
            <w:shd w:val="clear" w:color="auto" w:fill="auto"/>
            <w:vAlign w:val="center"/>
          </w:tcPr>
          <w:p w:rsidR="00835F3C" w:rsidRPr="0004444D" w:rsidRDefault="00430623" w:rsidP="000A3C66">
            <w:pPr>
              <w:pStyle w:val="aff3"/>
            </w:pPr>
            <w:r w:rsidRPr="0004444D">
              <w:rPr>
                <w:lang w:val="ru-RU"/>
              </w:rPr>
              <w:t>8,39</w:t>
            </w:r>
            <w:r w:rsidRPr="0004444D">
              <w:t>±0,</w:t>
            </w:r>
            <w:r w:rsidRPr="0004444D">
              <w:rPr>
                <w:lang w:val="ru-RU"/>
              </w:rPr>
              <w:t>8</w:t>
            </w:r>
            <w:r w:rsidR="00835F3C" w:rsidRPr="0004444D">
              <w:t>0</w:t>
            </w:r>
          </w:p>
        </w:tc>
        <w:tc>
          <w:tcPr>
            <w:tcW w:w="1293" w:type="dxa"/>
            <w:tcBorders>
              <w:left w:val="single" w:sz="8" w:space="0" w:color="000000"/>
              <w:bottom w:val="single" w:sz="8" w:space="0" w:color="000000"/>
            </w:tcBorders>
            <w:shd w:val="clear" w:color="auto" w:fill="auto"/>
            <w:vAlign w:val="center"/>
          </w:tcPr>
          <w:p w:rsidR="00835F3C" w:rsidRPr="0004444D" w:rsidRDefault="00835F3C" w:rsidP="000A3C66">
            <w:pPr>
              <w:pStyle w:val="aff3"/>
            </w:pPr>
            <w:r w:rsidRPr="0004444D">
              <w:t>середній</w:t>
            </w:r>
          </w:p>
        </w:tc>
        <w:tc>
          <w:tcPr>
            <w:tcW w:w="1620" w:type="dxa"/>
            <w:tcBorders>
              <w:left w:val="single" w:sz="4" w:space="0" w:color="000000"/>
              <w:bottom w:val="single" w:sz="8" w:space="0" w:color="000000"/>
            </w:tcBorders>
            <w:shd w:val="clear" w:color="auto" w:fill="auto"/>
            <w:vAlign w:val="center"/>
          </w:tcPr>
          <w:p w:rsidR="00835F3C" w:rsidRPr="0004444D" w:rsidRDefault="00835F3C" w:rsidP="00430623">
            <w:pPr>
              <w:pStyle w:val="aff3"/>
              <w:rPr>
                <w:lang w:val="ru-RU"/>
              </w:rPr>
            </w:pPr>
            <w:r w:rsidRPr="0004444D">
              <w:t>1</w:t>
            </w:r>
            <w:r w:rsidR="00430623" w:rsidRPr="0004444D">
              <w:rPr>
                <w:lang w:val="ru-RU"/>
              </w:rPr>
              <w:t>0</w:t>
            </w:r>
            <w:r w:rsidRPr="0004444D">
              <w:t>,</w:t>
            </w:r>
            <w:r w:rsidR="00430623" w:rsidRPr="0004444D">
              <w:rPr>
                <w:lang w:val="ru-RU"/>
              </w:rPr>
              <w:t>33</w:t>
            </w:r>
            <w:r w:rsidRPr="0004444D">
              <w:t>±</w:t>
            </w:r>
            <w:r w:rsidR="00430623" w:rsidRPr="0004444D">
              <w:rPr>
                <w:lang w:val="ru-RU"/>
              </w:rPr>
              <w:t>0,75</w:t>
            </w:r>
          </w:p>
        </w:tc>
        <w:tc>
          <w:tcPr>
            <w:tcW w:w="1146" w:type="dxa"/>
            <w:tcBorders>
              <w:left w:val="single" w:sz="8" w:space="0" w:color="000000"/>
              <w:bottom w:val="single" w:sz="8" w:space="0" w:color="000000"/>
              <w:right w:val="single" w:sz="8" w:space="0" w:color="000000"/>
            </w:tcBorders>
            <w:shd w:val="clear" w:color="auto" w:fill="auto"/>
            <w:vAlign w:val="center"/>
          </w:tcPr>
          <w:p w:rsidR="00835F3C" w:rsidRPr="0004444D" w:rsidRDefault="00430623" w:rsidP="00430623">
            <w:pPr>
              <w:pStyle w:val="aff3"/>
              <w:rPr>
                <w:lang w:val="ru-RU"/>
              </w:rPr>
            </w:pPr>
            <w:r w:rsidRPr="0004444D">
              <w:t>1,</w:t>
            </w:r>
            <w:r w:rsidRPr="0004444D">
              <w:rPr>
                <w:lang w:val="ru-RU"/>
              </w:rPr>
              <w:t>77</w:t>
            </w:r>
          </w:p>
        </w:tc>
      </w:tr>
      <w:tr w:rsidR="00835F3C" w:rsidRPr="0004444D" w:rsidTr="000A3C66">
        <w:trPr>
          <w:trHeight w:val="885"/>
        </w:trPr>
        <w:tc>
          <w:tcPr>
            <w:tcW w:w="2451" w:type="dxa"/>
            <w:tcBorders>
              <w:left w:val="single" w:sz="8" w:space="0" w:color="000000"/>
              <w:bottom w:val="single" w:sz="8" w:space="0" w:color="000000"/>
            </w:tcBorders>
            <w:shd w:val="clear" w:color="auto" w:fill="auto"/>
            <w:vAlign w:val="center"/>
          </w:tcPr>
          <w:p w:rsidR="00835F3C" w:rsidRPr="0004444D" w:rsidRDefault="00835F3C" w:rsidP="000A3C66">
            <w:pPr>
              <w:pStyle w:val="aff3"/>
            </w:pPr>
            <w:r w:rsidRPr="0004444D">
              <w:t>Експериментальна група</w:t>
            </w:r>
          </w:p>
        </w:tc>
        <w:tc>
          <w:tcPr>
            <w:tcW w:w="1249" w:type="dxa"/>
            <w:tcBorders>
              <w:left w:val="single" w:sz="8" w:space="0" w:color="000000"/>
              <w:bottom w:val="single" w:sz="8" w:space="0" w:color="000000"/>
            </w:tcBorders>
            <w:shd w:val="clear" w:color="auto" w:fill="auto"/>
            <w:vAlign w:val="center"/>
          </w:tcPr>
          <w:p w:rsidR="00835F3C" w:rsidRPr="0004444D" w:rsidRDefault="00835F3C" w:rsidP="000A3C66">
            <w:pPr>
              <w:pStyle w:val="aff3"/>
            </w:pPr>
            <w:r w:rsidRPr="0004444D">
              <w:t>низький</w:t>
            </w:r>
          </w:p>
        </w:tc>
        <w:tc>
          <w:tcPr>
            <w:tcW w:w="1738" w:type="dxa"/>
            <w:tcBorders>
              <w:left w:val="single" w:sz="8" w:space="0" w:color="000000"/>
              <w:bottom w:val="single" w:sz="8" w:space="0" w:color="000000"/>
            </w:tcBorders>
            <w:shd w:val="clear" w:color="auto" w:fill="auto"/>
            <w:vAlign w:val="center"/>
          </w:tcPr>
          <w:p w:rsidR="00835F3C" w:rsidRPr="0004444D" w:rsidRDefault="00430623" w:rsidP="00430623">
            <w:pPr>
              <w:pStyle w:val="aff3"/>
            </w:pPr>
            <w:r w:rsidRPr="0004444D">
              <w:rPr>
                <w:lang w:val="ru-RU"/>
              </w:rPr>
              <w:t>8</w:t>
            </w:r>
            <w:r w:rsidR="00835F3C" w:rsidRPr="0004444D">
              <w:t>,6</w:t>
            </w:r>
            <w:r w:rsidRPr="0004444D">
              <w:rPr>
                <w:lang w:val="ru-RU"/>
              </w:rPr>
              <w:t>4</w:t>
            </w:r>
            <w:r w:rsidR="00835F3C" w:rsidRPr="0004444D">
              <w:t>±0,80</w:t>
            </w:r>
          </w:p>
        </w:tc>
        <w:tc>
          <w:tcPr>
            <w:tcW w:w="1293" w:type="dxa"/>
            <w:tcBorders>
              <w:left w:val="single" w:sz="8" w:space="0" w:color="000000"/>
              <w:bottom w:val="single" w:sz="8" w:space="0" w:color="000000"/>
            </w:tcBorders>
            <w:shd w:val="clear" w:color="auto" w:fill="auto"/>
            <w:vAlign w:val="center"/>
          </w:tcPr>
          <w:p w:rsidR="00835F3C" w:rsidRPr="0004444D" w:rsidRDefault="00835F3C" w:rsidP="000A3C66">
            <w:pPr>
              <w:pStyle w:val="aff3"/>
            </w:pPr>
            <w:r w:rsidRPr="0004444D">
              <w:t>високий</w:t>
            </w:r>
          </w:p>
        </w:tc>
        <w:tc>
          <w:tcPr>
            <w:tcW w:w="1620" w:type="dxa"/>
            <w:tcBorders>
              <w:left w:val="single" w:sz="4" w:space="0" w:color="000000"/>
              <w:bottom w:val="single" w:sz="8" w:space="0" w:color="000000"/>
            </w:tcBorders>
            <w:shd w:val="clear" w:color="auto" w:fill="auto"/>
            <w:vAlign w:val="center"/>
          </w:tcPr>
          <w:p w:rsidR="00835F3C" w:rsidRPr="0004444D" w:rsidRDefault="00430623" w:rsidP="00430623">
            <w:pPr>
              <w:pStyle w:val="aff3"/>
            </w:pPr>
            <w:r w:rsidRPr="0004444D">
              <w:rPr>
                <w:lang w:val="ru-RU"/>
              </w:rPr>
              <w:t>1</w:t>
            </w:r>
            <w:r w:rsidRPr="0004444D">
              <w:t>4,</w:t>
            </w:r>
            <w:r w:rsidRPr="0004444D">
              <w:rPr>
                <w:lang w:val="ru-RU"/>
              </w:rPr>
              <w:t>7</w:t>
            </w:r>
            <w:r w:rsidRPr="0004444D">
              <w:t>0±</w:t>
            </w:r>
            <w:r w:rsidRPr="0004444D">
              <w:rPr>
                <w:lang w:val="ru-RU"/>
              </w:rPr>
              <w:t>0</w:t>
            </w:r>
            <w:r w:rsidR="00835F3C" w:rsidRPr="0004444D">
              <w:t>,</w:t>
            </w:r>
            <w:r w:rsidRPr="0004444D">
              <w:rPr>
                <w:lang w:val="ru-RU"/>
              </w:rPr>
              <w:t>8</w:t>
            </w:r>
            <w:r w:rsidR="00835F3C" w:rsidRPr="0004444D">
              <w:t>0</w:t>
            </w:r>
          </w:p>
        </w:tc>
        <w:tc>
          <w:tcPr>
            <w:tcW w:w="1146" w:type="dxa"/>
            <w:tcBorders>
              <w:left w:val="single" w:sz="8" w:space="0" w:color="000000"/>
              <w:bottom w:val="single" w:sz="8" w:space="0" w:color="000000"/>
              <w:right w:val="single" w:sz="8" w:space="0" w:color="000000"/>
            </w:tcBorders>
            <w:shd w:val="clear" w:color="auto" w:fill="auto"/>
            <w:vAlign w:val="center"/>
          </w:tcPr>
          <w:p w:rsidR="00835F3C" w:rsidRPr="0004444D" w:rsidRDefault="00430623" w:rsidP="000A3C66">
            <w:pPr>
              <w:pStyle w:val="aff3"/>
            </w:pPr>
            <w:r w:rsidRPr="0004444D">
              <w:rPr>
                <w:lang w:val="ru-RU"/>
              </w:rPr>
              <w:t>5,36</w:t>
            </w:r>
            <w:r w:rsidR="00835F3C" w:rsidRPr="0004444D">
              <w:t>***</w:t>
            </w:r>
          </w:p>
        </w:tc>
      </w:tr>
    </w:tbl>
    <w:p w:rsidR="00835F3C" w:rsidRPr="0004444D" w:rsidRDefault="00835F3C" w:rsidP="00835F3C">
      <w:r w:rsidRPr="0004444D">
        <w:t xml:space="preserve">Примітка: *** – відмінності достовірні </w:t>
      </w:r>
      <w:proofErr w:type="gramStart"/>
      <w:r w:rsidRPr="0004444D">
        <w:t>Р</w:t>
      </w:r>
      <w:proofErr w:type="gramEnd"/>
      <w:r w:rsidRPr="0004444D">
        <w:t>&lt;0,001</w:t>
      </w:r>
    </w:p>
    <w:p w:rsidR="00835F3C" w:rsidRPr="0004444D" w:rsidRDefault="00835F3C" w:rsidP="00835F3C"/>
    <w:p w:rsidR="00835F3C" w:rsidRPr="0004444D" w:rsidRDefault="00835F3C" w:rsidP="00835F3C">
      <w:r w:rsidRPr="0004444D">
        <w:t>Відносний прирі</w:t>
      </w:r>
      <w:proofErr w:type="gramStart"/>
      <w:r w:rsidRPr="0004444D">
        <w:t>ст</w:t>
      </w:r>
      <w:proofErr w:type="gramEnd"/>
      <w:r w:rsidRPr="0004444D">
        <w:t xml:space="preserve"> сумарного показника фізичної підготовленості </w:t>
      </w:r>
      <w:r w:rsidR="00DE66F6" w:rsidRPr="0004444D">
        <w:t>дівчат</w:t>
      </w:r>
      <w:r w:rsidRPr="0004444D">
        <w:t xml:space="preserve"> контрольної і експериментальної груп  складав відповідно </w:t>
      </w:r>
      <w:r w:rsidR="00430623" w:rsidRPr="0004444D">
        <w:t>23,12</w:t>
      </w:r>
      <w:r w:rsidRPr="0004444D">
        <w:t xml:space="preserve">% і </w:t>
      </w:r>
      <w:r w:rsidR="00430623" w:rsidRPr="0004444D">
        <w:t>70,14</w:t>
      </w:r>
      <w:r w:rsidRPr="0004444D">
        <w:t>% (рис.3.4).</w:t>
      </w:r>
    </w:p>
    <w:p w:rsidR="00835F3C" w:rsidRPr="0004444D" w:rsidRDefault="00BF0488" w:rsidP="00835F3C">
      <w:pPr>
        <w:ind w:firstLine="0"/>
      </w:pPr>
      <w:r w:rsidRPr="0004444D">
        <w:rPr>
          <w:noProof/>
        </w:rPr>
        <w:lastRenderedPageBreak/>
        <w:drawing>
          <wp:inline distT="0" distB="0" distL="0" distR="0">
            <wp:extent cx="5940425" cy="3889836"/>
            <wp:effectExtent l="0" t="0" r="0" b="0"/>
            <wp:docPr id="3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35F3C" w:rsidRPr="0004444D" w:rsidRDefault="00835F3C" w:rsidP="00835F3C">
      <w:pPr>
        <w:ind w:left="2268" w:hanging="1559"/>
      </w:pPr>
      <w:r w:rsidRPr="0004444D">
        <w:t>Рис. 3.4 Відносний прирі</w:t>
      </w:r>
      <w:proofErr w:type="gramStart"/>
      <w:r w:rsidRPr="0004444D">
        <w:t>ст</w:t>
      </w:r>
      <w:proofErr w:type="gramEnd"/>
      <w:r w:rsidRPr="0004444D">
        <w:t xml:space="preserve"> сумарного показника фізичної підготовленості </w:t>
      </w:r>
      <w:r w:rsidR="00DE66F6" w:rsidRPr="0004444D">
        <w:t>дівчат</w:t>
      </w:r>
      <w:r w:rsidRPr="0004444D">
        <w:t xml:space="preserve"> контрольної і експериментальної груп</w:t>
      </w:r>
    </w:p>
    <w:p w:rsidR="00DE4E83" w:rsidRPr="0004444D" w:rsidRDefault="00DE4E83" w:rsidP="001D7A3D">
      <w:pPr>
        <w:rPr>
          <w:lang w:val="uk-UA"/>
        </w:rPr>
      </w:pPr>
    </w:p>
    <w:p w:rsidR="00835F3C" w:rsidRPr="0004444D" w:rsidRDefault="00835F3C" w:rsidP="001D7A3D">
      <w:pPr>
        <w:rPr>
          <w:rFonts w:eastAsia="Times New Roman" w:cs="Times New Roman"/>
          <w:szCs w:val="24"/>
          <w:lang w:val="uk-UA"/>
        </w:rPr>
      </w:pPr>
      <w:r w:rsidRPr="0004444D">
        <w:rPr>
          <w:lang w:val="uk-UA"/>
        </w:rPr>
        <w:t xml:space="preserve">Отже, можна зробити висновок, що заняття з </w:t>
      </w:r>
      <w:r w:rsidR="00624494" w:rsidRPr="0004444D">
        <w:rPr>
          <w:lang w:val="uk-UA"/>
        </w:rPr>
        <w:t>аеро-йоги</w:t>
      </w:r>
      <w:r w:rsidRPr="0004444D">
        <w:rPr>
          <w:lang w:val="uk-UA"/>
        </w:rPr>
        <w:t xml:space="preserve"> мають значний вплив на рівень фізичної підготовленості </w:t>
      </w:r>
      <w:r w:rsidR="000A3C66" w:rsidRPr="0004444D">
        <w:rPr>
          <w:lang w:val="uk-UA"/>
        </w:rPr>
        <w:t>дівчат</w:t>
      </w:r>
      <w:r w:rsidRPr="0004444D">
        <w:rPr>
          <w:lang w:val="uk-UA"/>
        </w:rPr>
        <w:t xml:space="preserve"> старшого шкільного віку. Більшість вправ, які застосовуються з метою підвищення показників фізичної підготовленості </w:t>
      </w:r>
      <w:r w:rsidR="000A3C66" w:rsidRPr="0004444D">
        <w:rPr>
          <w:lang w:val="uk-UA"/>
        </w:rPr>
        <w:t>дівчат</w:t>
      </w:r>
      <w:r w:rsidRPr="0004444D">
        <w:rPr>
          <w:lang w:val="uk-UA"/>
        </w:rPr>
        <w:t xml:space="preserve"> всебічно впливають на організм: зміцнюють м’язово-зв’язковий апарат, удосконалюють функції внутрішніх органів і систем і сприяють загальному підвищенню рівня розвитку рухових якостей, що викликає підвищення фізичного стану.</w:t>
      </w:r>
    </w:p>
    <w:p w:rsidR="001D7A3D" w:rsidRPr="0004444D" w:rsidRDefault="001D7A3D" w:rsidP="001D7A3D">
      <w:pPr>
        <w:keepNext/>
        <w:pageBreakBefore/>
        <w:tabs>
          <w:tab w:val="left" w:pos="142"/>
        </w:tabs>
        <w:jc w:val="center"/>
        <w:outlineLvl w:val="0"/>
        <w:rPr>
          <w:rFonts w:eastAsia="Times New Roman" w:cs="Arial"/>
          <w:bCs/>
          <w:caps/>
          <w:kern w:val="32"/>
          <w:szCs w:val="32"/>
          <w:lang w:val="uk-UA"/>
        </w:rPr>
      </w:pPr>
      <w:bookmarkStart w:id="34" w:name="_Toc152545733"/>
      <w:r w:rsidRPr="0004444D">
        <w:rPr>
          <w:rFonts w:eastAsia="Times New Roman" w:cs="Arial"/>
          <w:bCs/>
          <w:caps/>
          <w:kern w:val="32"/>
          <w:szCs w:val="32"/>
          <w:lang w:val="uk-UA"/>
        </w:rPr>
        <w:lastRenderedPageBreak/>
        <w:t>ВИСНОВКИ</w:t>
      </w:r>
      <w:bookmarkEnd w:id="34"/>
    </w:p>
    <w:p w:rsidR="001D7A3D" w:rsidRPr="0004444D" w:rsidRDefault="001D7A3D" w:rsidP="001D7A3D">
      <w:pPr>
        <w:rPr>
          <w:rFonts w:eastAsia="Times New Roman" w:cs="Times New Roman"/>
          <w:szCs w:val="24"/>
          <w:lang w:val="uk-UA"/>
        </w:rPr>
      </w:pPr>
    </w:p>
    <w:p w:rsidR="00DE66F6" w:rsidRPr="0004444D" w:rsidRDefault="00DE66F6" w:rsidP="00DE66F6">
      <w:pPr>
        <w:rPr>
          <w:lang w:val="uk-UA"/>
        </w:rPr>
      </w:pPr>
      <w:r w:rsidRPr="0004444D">
        <w:rPr>
          <w:lang w:val="uk-UA"/>
        </w:rPr>
        <w:t>1. Роль фізичного виховання учнів, особливо в загальноосвітніх школах, в даний час привертає увагу багатьох фахівців у зв’язку з н</w:t>
      </w:r>
      <w:r w:rsidR="005B2F5E" w:rsidRPr="0004444D">
        <w:rPr>
          <w:lang w:val="uk-UA"/>
        </w:rPr>
        <w:t>изькою фізичною підготовленістю, т</w:t>
      </w:r>
      <w:r w:rsidRPr="0004444D">
        <w:rPr>
          <w:lang w:val="uk-UA"/>
        </w:rPr>
        <w:t xml:space="preserve">ому раціональна організація фізичного виховання і використання різних засобів фізичного виховання і спорту з метою зміцнення здоров’я і поліпшення фізичних кондицій є актуальним завданням як для теорії, так і для практики фізичного виховання. </w:t>
      </w:r>
    </w:p>
    <w:p w:rsidR="00DE66F6" w:rsidRPr="0004444D" w:rsidRDefault="00DE66F6" w:rsidP="00DE66F6">
      <w:pPr>
        <w:rPr>
          <w:lang w:val="uk-UA"/>
        </w:rPr>
      </w:pPr>
      <w:r w:rsidRPr="0004444D">
        <w:rPr>
          <w:lang w:val="uk-UA"/>
        </w:rPr>
        <w:t xml:space="preserve">Аналіз даних фізичної підготовленості як важливого показника стану соматичного здоров’я й рівня рухової активності </w:t>
      </w:r>
      <w:r w:rsidR="00AC55F6">
        <w:rPr>
          <w:lang w:val="uk-UA"/>
        </w:rPr>
        <w:t>ді</w:t>
      </w:r>
      <w:r w:rsidR="005B2F5E" w:rsidRPr="0004444D">
        <w:rPr>
          <w:lang w:val="uk-UA"/>
        </w:rPr>
        <w:t>вчат</w:t>
      </w:r>
      <w:r w:rsidRPr="0004444D">
        <w:rPr>
          <w:lang w:val="uk-UA"/>
        </w:rPr>
        <w:t xml:space="preserve"> старших класів дав підставу констатувати тенденцію до її зниження що зумовлює необхідність внесення коректив у процес фізичного виховання у вигляді додаткових занять фізичними вправами, залучення до різних форм позакласної роботи з фізичного виховання, розробку методів впливу на свідомість школярів задля зміцнення власного здоров’я. Мета фізичного виховання полягає в забезпеченні такого рівня фізичного розвитку і фізичної підготовленості, який сприяє становленню та збереженню здоров’я, успішному вирішенню завдань повсякденного життя, трудової та оборонної діяльності Для підвищення фізичної підготовленості школярів потрібні нові методи і засоби в галузі фізичного виховання школярів. </w:t>
      </w:r>
    </w:p>
    <w:p w:rsidR="00DE66F6" w:rsidRPr="0004444D" w:rsidRDefault="00DE66F6" w:rsidP="00DE66F6">
      <w:pPr>
        <w:contextualSpacing/>
        <w:rPr>
          <w:lang w:val="uk-UA"/>
        </w:rPr>
      </w:pPr>
      <w:r w:rsidRPr="0004444D">
        <w:t xml:space="preserve">2. </w:t>
      </w:r>
      <w:r w:rsidR="005B2F5E" w:rsidRPr="0004444D">
        <w:rPr>
          <w:szCs w:val="28"/>
        </w:rPr>
        <w:t xml:space="preserve">Однією з найбільш ефективних оздоровчих систем, що поширена у всьому </w:t>
      </w:r>
      <w:proofErr w:type="gramStart"/>
      <w:r w:rsidR="005B2F5E" w:rsidRPr="0004444D">
        <w:rPr>
          <w:szCs w:val="28"/>
        </w:rPr>
        <w:t>св</w:t>
      </w:r>
      <w:proofErr w:type="gramEnd"/>
      <w:r w:rsidR="005B2F5E" w:rsidRPr="0004444D">
        <w:rPr>
          <w:szCs w:val="28"/>
        </w:rPr>
        <w:t xml:space="preserve">іті, є йога. Загалом йога – це самодостатня оздоровча система з тисячолітньою історією, що містить у своєму арсеналі широкий спектр </w:t>
      </w:r>
      <w:proofErr w:type="gramStart"/>
      <w:r w:rsidR="005B2F5E" w:rsidRPr="0004444D">
        <w:rPr>
          <w:szCs w:val="28"/>
        </w:rPr>
        <w:t>р</w:t>
      </w:r>
      <w:proofErr w:type="gramEnd"/>
      <w:r w:rsidR="005B2F5E" w:rsidRPr="0004444D">
        <w:rPr>
          <w:szCs w:val="28"/>
        </w:rPr>
        <w:t xml:space="preserve">ізноманітних засобів впливу на людський організм та методів розвитку тіла й свідомості, формуючи культуру особливого ставлення людини до свого здоров’я. Практика йоги гармонійно поєднує елементи фізичного, психічного та </w:t>
      </w:r>
      <w:proofErr w:type="gramStart"/>
      <w:r w:rsidR="005B2F5E" w:rsidRPr="0004444D">
        <w:rPr>
          <w:szCs w:val="28"/>
        </w:rPr>
        <w:t>духовного</w:t>
      </w:r>
      <w:proofErr w:type="gramEnd"/>
      <w:r w:rsidR="005B2F5E" w:rsidRPr="0004444D">
        <w:rPr>
          <w:szCs w:val="28"/>
        </w:rPr>
        <w:t xml:space="preserve"> розвитку людини, ураховує її особливості.</w:t>
      </w:r>
      <w:r w:rsidR="00E14BDB" w:rsidRPr="0004444D">
        <w:rPr>
          <w:szCs w:val="28"/>
          <w:lang w:val="uk-UA"/>
        </w:rPr>
        <w:t xml:space="preserve"> </w:t>
      </w:r>
      <w:r w:rsidR="00E14BDB" w:rsidRPr="0004444D">
        <w:rPr>
          <w:rFonts w:asciiTheme="majorBidi" w:hAnsiTheme="majorBidi" w:cstheme="majorBidi"/>
          <w:szCs w:val="28"/>
        </w:rPr>
        <w:t>На початку XXI століття виникла нова галузь йоги - аеро-йога. Ця інноваційна форма практики отримала своє походження завдяки поєднанню йоги та спец</w:t>
      </w:r>
      <w:r w:rsidR="00E14BDB" w:rsidRPr="0004444D">
        <w:rPr>
          <w:rFonts w:asciiTheme="majorBidi" w:hAnsiTheme="majorBidi" w:cstheme="majorBidi"/>
          <w:szCs w:val="28"/>
          <w:lang w:val="uk-UA"/>
        </w:rPr>
        <w:t>і</w:t>
      </w:r>
      <w:r w:rsidR="00E14BDB" w:rsidRPr="0004444D">
        <w:rPr>
          <w:rFonts w:asciiTheme="majorBidi" w:hAnsiTheme="majorBidi" w:cstheme="majorBidi"/>
          <w:szCs w:val="28"/>
        </w:rPr>
        <w:t>альних засобі</w:t>
      </w:r>
      <w:proofErr w:type="gramStart"/>
      <w:r w:rsidR="00E14BDB" w:rsidRPr="0004444D">
        <w:rPr>
          <w:rFonts w:asciiTheme="majorBidi" w:hAnsiTheme="majorBidi" w:cstheme="majorBidi"/>
          <w:szCs w:val="28"/>
        </w:rPr>
        <w:t>в</w:t>
      </w:r>
      <w:proofErr w:type="gramEnd"/>
      <w:r w:rsidR="00E14BDB" w:rsidRPr="0004444D">
        <w:rPr>
          <w:rFonts w:asciiTheme="majorBidi" w:hAnsiTheme="majorBidi" w:cstheme="majorBidi"/>
          <w:szCs w:val="28"/>
          <w:lang w:val="uk-UA"/>
        </w:rPr>
        <w:t xml:space="preserve">, </w:t>
      </w:r>
      <w:r w:rsidR="00E14BDB" w:rsidRPr="0004444D">
        <w:rPr>
          <w:rFonts w:asciiTheme="majorBidi" w:hAnsiTheme="majorBidi" w:cstheme="majorBidi"/>
          <w:szCs w:val="28"/>
        </w:rPr>
        <w:t xml:space="preserve">для полегшення певних асан. Однак ідея використання </w:t>
      </w:r>
      <w:proofErr w:type="gramStart"/>
      <w:r w:rsidR="00E14BDB" w:rsidRPr="0004444D">
        <w:rPr>
          <w:rFonts w:asciiTheme="majorBidi" w:hAnsiTheme="majorBidi" w:cstheme="majorBidi"/>
          <w:szCs w:val="28"/>
        </w:rPr>
        <w:t>п</w:t>
      </w:r>
      <w:proofErr w:type="gramEnd"/>
      <w:r w:rsidR="00E14BDB" w:rsidRPr="0004444D">
        <w:rPr>
          <w:rFonts w:asciiTheme="majorBidi" w:hAnsiTheme="majorBidi" w:cstheme="majorBidi"/>
          <w:szCs w:val="28"/>
        </w:rPr>
        <w:t xml:space="preserve">ідвісних </w:t>
      </w:r>
      <w:r w:rsidR="00E14BDB" w:rsidRPr="0004444D">
        <w:rPr>
          <w:rFonts w:asciiTheme="majorBidi" w:hAnsiTheme="majorBidi" w:cstheme="majorBidi"/>
          <w:szCs w:val="28"/>
        </w:rPr>
        <w:lastRenderedPageBreak/>
        <w:t>стрічок та гамаків у йозі має свої корені в стародавніх традиціях</w:t>
      </w:r>
      <w:r w:rsidR="00E14BDB" w:rsidRPr="0004444D">
        <w:rPr>
          <w:rFonts w:asciiTheme="majorBidi" w:hAnsiTheme="majorBidi" w:cstheme="majorBidi"/>
          <w:szCs w:val="28"/>
          <w:lang w:val="uk-UA"/>
        </w:rPr>
        <w:t xml:space="preserve">. </w:t>
      </w:r>
      <w:proofErr w:type="gramStart"/>
      <w:r w:rsidR="00E14BDB" w:rsidRPr="0004444D">
        <w:rPr>
          <w:rFonts w:asciiTheme="majorBidi" w:hAnsiTheme="majorBidi" w:cstheme="majorBidi"/>
          <w:szCs w:val="28"/>
        </w:rPr>
        <w:t>З</w:t>
      </w:r>
      <w:proofErr w:type="gramEnd"/>
      <w:r w:rsidR="00E14BDB" w:rsidRPr="0004444D">
        <w:rPr>
          <w:rFonts w:asciiTheme="majorBidi" w:hAnsiTheme="majorBidi" w:cstheme="majorBidi"/>
          <w:szCs w:val="28"/>
        </w:rPr>
        <w:t xml:space="preserve"> часом аеро-йога розповсюдилася по всьому світу, привертаючи увагу як досвідчених йогів, так і новачків. Цей стиль йоги отримав підтримку від численних студій та вчителів, які впроваджують уроки з використанням гамаків.</w:t>
      </w:r>
      <w:r w:rsidR="005F3304" w:rsidRPr="0004444D">
        <w:rPr>
          <w:rFonts w:asciiTheme="majorBidi" w:hAnsiTheme="majorBidi" w:cstheme="majorBidi"/>
          <w:szCs w:val="28"/>
          <w:lang w:val="uk-UA"/>
        </w:rPr>
        <w:t xml:space="preserve"> Специфікою аеро-йоги як витонченої системи є сприяння розвитку фізичного та емоційного благополуччя, а також внутрішньої гармонії людини.</w:t>
      </w:r>
    </w:p>
    <w:p w:rsidR="005B2F5E" w:rsidRPr="0004444D" w:rsidRDefault="00DE66F6" w:rsidP="005B2F5E">
      <w:r w:rsidRPr="0004444D">
        <w:t xml:space="preserve">3. Заняття з </w:t>
      </w:r>
      <w:r w:rsidR="00624494" w:rsidRPr="0004444D">
        <w:t>аеро-йоги</w:t>
      </w:r>
      <w:r w:rsidRPr="0004444D">
        <w:t xml:space="preserve"> позитивно вплинули на організм </w:t>
      </w:r>
      <w:r w:rsidR="00BF6EDA">
        <w:t>дівча</w:t>
      </w:r>
      <w:r w:rsidR="005B2F5E" w:rsidRPr="0004444D">
        <w:t>т</w:t>
      </w:r>
      <w:r w:rsidRPr="0004444D">
        <w:t xml:space="preserve"> старшого шкільного віку </w:t>
      </w:r>
      <w:proofErr w:type="gramStart"/>
      <w:r w:rsidRPr="0004444D">
        <w:t>п</w:t>
      </w:r>
      <w:proofErr w:type="gramEnd"/>
      <w:r w:rsidRPr="0004444D">
        <w:t xml:space="preserve">ід час експерименту та дозволили підвищити їх показники. Визначено, що сумарний показник фізичної </w:t>
      </w:r>
      <w:proofErr w:type="gramStart"/>
      <w:r w:rsidRPr="0004444D">
        <w:t>п</w:t>
      </w:r>
      <w:proofErr w:type="gramEnd"/>
      <w:r w:rsidRPr="0004444D">
        <w:t xml:space="preserve">ідготовленості </w:t>
      </w:r>
      <w:r w:rsidR="00BF6EDA">
        <w:t>дівча</w:t>
      </w:r>
      <w:r w:rsidR="005B2F5E" w:rsidRPr="0004444D">
        <w:t>т</w:t>
      </w:r>
      <w:r w:rsidRPr="0004444D">
        <w:t xml:space="preserve"> контрольної і експериментальної груп на початку дослідження належали до низького рівня, проте експеримент позитивно вплинув на динаміку рівня експериментальної групи – наприкінці експерименту показник фізичної підготовленості школярів експериментальної групи відповідав високому рівневі фізичної підготовленості</w:t>
      </w:r>
      <w:r w:rsidR="005B2F5E" w:rsidRPr="0004444D">
        <w:t xml:space="preserve">. Відносний приріст сумарного показника фізичної </w:t>
      </w:r>
      <w:proofErr w:type="gramStart"/>
      <w:r w:rsidR="005B2F5E" w:rsidRPr="0004444D">
        <w:t>п</w:t>
      </w:r>
      <w:proofErr w:type="gramEnd"/>
      <w:r w:rsidR="005B2F5E" w:rsidRPr="0004444D">
        <w:t>ідготовленості дівчат контрольної і експериментальної груп  складав відповідно 23,12% і 70,14%.</w:t>
      </w:r>
    </w:p>
    <w:p w:rsidR="005B2F5E" w:rsidRPr="0004444D" w:rsidRDefault="005B2F5E" w:rsidP="005B2F5E">
      <w:r w:rsidRPr="0004444D">
        <w:t xml:space="preserve">Аналіз динаміки показників фізичної </w:t>
      </w:r>
      <w:proofErr w:type="gramStart"/>
      <w:r w:rsidRPr="0004444D">
        <w:t>п</w:t>
      </w:r>
      <w:proofErr w:type="gramEnd"/>
      <w:r w:rsidRPr="0004444D">
        <w:t>ідготовленості дівчат експериментальної групи показав наявність достовірного приросту результатів за кожним з показників, а саме:  між показниками тесту «Біг 30 м, с»  (t=2,86);  між показниками тесту «Стрибок у довжину з місця, см»  (t=3,19); між показниками тесту «</w:t>
      </w:r>
      <w:proofErr w:type="gramStart"/>
      <w:r w:rsidRPr="0004444D">
        <w:t>Р</w:t>
      </w:r>
      <w:proofErr w:type="gramEnd"/>
      <w:r w:rsidRPr="0004444D">
        <w:t xml:space="preserve">івномірний біг 2000 м, хв»  (t=2,31); між показниками тесту «Вис на зігнутих руках (з захватом гамака), с» (t=16,80); між показниками тесту «Міст, бали» (t=6,22); між показниками тесту «Човниковий біг 9 м х 4, с»  показники (t=8,02); між показниками тесту «Статична </w:t>
      </w:r>
      <w:proofErr w:type="gramStart"/>
      <w:r w:rsidRPr="0004444D">
        <w:t>р</w:t>
      </w:r>
      <w:proofErr w:type="gramEnd"/>
      <w:r w:rsidRPr="0004444D">
        <w:t>івновага (визначення часу утримання статичної пози на одній нозі з заплющеними очима), с»  (t=8,46).</w:t>
      </w:r>
    </w:p>
    <w:p w:rsidR="0003719B" w:rsidRPr="0004444D" w:rsidRDefault="0003719B" w:rsidP="0003719B">
      <w:pPr>
        <w:pStyle w:val="1"/>
        <w:tabs>
          <w:tab w:val="num" w:pos="0"/>
        </w:tabs>
        <w:suppressAutoHyphens/>
        <w:ind w:left="432" w:hanging="432"/>
      </w:pPr>
      <w:bookmarkStart w:id="35" w:name="_Toc152545734"/>
      <w:r w:rsidRPr="0004444D">
        <w:lastRenderedPageBreak/>
        <w:t>ПЕРЕ</w:t>
      </w:r>
      <w:bookmarkStart w:id="36" w:name="_GoBack"/>
      <w:bookmarkEnd w:id="36"/>
      <w:r w:rsidRPr="0004444D">
        <w:t>ЛІК ПОСИЛАНЬ</w:t>
      </w:r>
      <w:bookmarkEnd w:id="35"/>
    </w:p>
    <w:p w:rsidR="00324BFB" w:rsidRPr="0004444D" w:rsidRDefault="00324BFB" w:rsidP="00324BFB">
      <w:pPr>
        <w:rPr>
          <w:rFonts w:eastAsia="Times New Roman" w:cs="Times New Roman"/>
          <w:szCs w:val="28"/>
          <w:lang w:val="uk-UA" w:eastAsia="uk-UA"/>
        </w:rPr>
      </w:pPr>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37" w:name="_Ref502690087"/>
      <w:r w:rsidRPr="0004444D">
        <w:rPr>
          <w:spacing w:val="-6"/>
          <w:sz w:val="28"/>
          <w:szCs w:val="28"/>
          <w:lang w:val="ru-RU"/>
        </w:rPr>
        <w:t>Айенгар Б.</w:t>
      </w:r>
      <w:r w:rsidR="009627A4">
        <w:rPr>
          <w:spacing w:val="-6"/>
          <w:sz w:val="28"/>
          <w:szCs w:val="28"/>
          <w:lang w:val="ru-RU"/>
        </w:rPr>
        <w:t xml:space="preserve"> </w:t>
      </w:r>
      <w:r w:rsidRPr="0004444D">
        <w:rPr>
          <w:spacing w:val="-6"/>
          <w:sz w:val="28"/>
          <w:szCs w:val="28"/>
          <w:lang w:val="ru-RU"/>
        </w:rPr>
        <w:t>К.</w:t>
      </w:r>
      <w:r w:rsidR="009627A4">
        <w:rPr>
          <w:spacing w:val="-6"/>
          <w:sz w:val="28"/>
          <w:szCs w:val="28"/>
          <w:lang w:val="ru-RU"/>
        </w:rPr>
        <w:t xml:space="preserve"> </w:t>
      </w:r>
      <w:r w:rsidRPr="0004444D">
        <w:rPr>
          <w:spacing w:val="-6"/>
          <w:sz w:val="28"/>
          <w:szCs w:val="28"/>
          <w:lang w:val="ru-RU"/>
        </w:rPr>
        <w:t>С.</w:t>
      </w:r>
      <w:r w:rsidR="009627A4">
        <w:rPr>
          <w:spacing w:val="-6"/>
          <w:sz w:val="28"/>
          <w:szCs w:val="28"/>
          <w:lang w:val="ru-RU"/>
        </w:rPr>
        <w:t xml:space="preserve"> </w:t>
      </w:r>
      <w:proofErr w:type="gramStart"/>
      <w:r w:rsidRPr="0004444D">
        <w:rPr>
          <w:spacing w:val="-6"/>
          <w:sz w:val="28"/>
          <w:szCs w:val="28"/>
          <w:lang w:val="ru-RU"/>
        </w:rPr>
        <w:t>Погляд</w:t>
      </w:r>
      <w:proofErr w:type="gramEnd"/>
      <w:r w:rsidR="009627A4">
        <w:rPr>
          <w:spacing w:val="-6"/>
          <w:sz w:val="28"/>
          <w:szCs w:val="28"/>
          <w:lang w:val="ru-RU"/>
        </w:rPr>
        <w:t xml:space="preserve"> </w:t>
      </w:r>
      <w:r w:rsidRPr="0004444D">
        <w:rPr>
          <w:spacing w:val="-6"/>
          <w:sz w:val="28"/>
          <w:szCs w:val="28"/>
          <w:lang w:val="ru-RU"/>
        </w:rPr>
        <w:t>на</w:t>
      </w:r>
      <w:r w:rsidR="009627A4">
        <w:rPr>
          <w:spacing w:val="-6"/>
          <w:sz w:val="28"/>
          <w:szCs w:val="28"/>
          <w:lang w:val="ru-RU"/>
        </w:rPr>
        <w:t xml:space="preserve"> </w:t>
      </w:r>
      <w:r w:rsidRPr="0004444D">
        <w:rPr>
          <w:spacing w:val="-6"/>
          <w:sz w:val="28"/>
          <w:szCs w:val="28"/>
          <w:lang w:val="ru-RU"/>
        </w:rPr>
        <w:t>йогу.</w:t>
      </w:r>
      <w:r w:rsidR="009627A4">
        <w:rPr>
          <w:spacing w:val="-6"/>
          <w:sz w:val="28"/>
          <w:szCs w:val="28"/>
          <w:lang w:val="ru-RU"/>
        </w:rPr>
        <w:t xml:space="preserve"> </w:t>
      </w:r>
      <w:r w:rsidRPr="0004444D">
        <w:rPr>
          <w:spacing w:val="-6"/>
          <w:sz w:val="28"/>
          <w:szCs w:val="28"/>
          <w:lang w:val="ru-RU"/>
        </w:rPr>
        <w:t>Йога</w:t>
      </w:r>
      <w:r w:rsidR="009627A4">
        <w:rPr>
          <w:spacing w:val="-6"/>
          <w:sz w:val="28"/>
          <w:szCs w:val="28"/>
          <w:lang w:val="ru-RU"/>
        </w:rPr>
        <w:t xml:space="preserve"> </w:t>
      </w:r>
      <w:r w:rsidRPr="0004444D">
        <w:rPr>
          <w:spacing w:val="-6"/>
          <w:sz w:val="28"/>
          <w:szCs w:val="28"/>
          <w:lang w:val="ru-RU"/>
        </w:rPr>
        <w:t>ді</w:t>
      </w:r>
      <w:proofErr w:type="gramStart"/>
      <w:r w:rsidRPr="0004444D">
        <w:rPr>
          <w:spacing w:val="-6"/>
          <w:sz w:val="28"/>
          <w:szCs w:val="28"/>
          <w:lang w:val="ru-RU"/>
        </w:rPr>
        <w:t>п</w:t>
      </w:r>
      <w:proofErr w:type="gramEnd"/>
      <w:r w:rsidRPr="0004444D">
        <w:rPr>
          <w:spacing w:val="-6"/>
          <w:sz w:val="28"/>
          <w:szCs w:val="28"/>
          <w:lang w:val="ru-RU"/>
        </w:rPr>
        <w:t>іка</w:t>
      </w:r>
      <w:r w:rsidR="008852A9">
        <w:rPr>
          <w:spacing w:val="-6"/>
          <w:sz w:val="28"/>
          <w:szCs w:val="28"/>
          <w:lang w:val="ru-RU"/>
        </w:rPr>
        <w:t>.</w:t>
      </w:r>
      <w:r w:rsidR="009627A4">
        <w:rPr>
          <w:spacing w:val="-6"/>
          <w:sz w:val="28"/>
          <w:szCs w:val="28"/>
          <w:lang w:val="ru-RU"/>
        </w:rPr>
        <w:t xml:space="preserve"> </w:t>
      </w:r>
      <w:r w:rsidRPr="0004444D">
        <w:rPr>
          <w:spacing w:val="-6"/>
          <w:sz w:val="28"/>
          <w:szCs w:val="28"/>
          <w:lang w:val="ru-RU"/>
        </w:rPr>
        <w:t>К</w:t>
      </w:r>
      <w:r w:rsidR="008852A9">
        <w:rPr>
          <w:spacing w:val="-6"/>
          <w:sz w:val="28"/>
          <w:szCs w:val="28"/>
          <w:lang w:val="ru-RU"/>
        </w:rPr>
        <w:t>иїв</w:t>
      </w:r>
      <w:proofErr w:type="gramStart"/>
      <w:r w:rsidRPr="0004444D">
        <w:rPr>
          <w:spacing w:val="-6"/>
          <w:sz w:val="28"/>
          <w:szCs w:val="28"/>
          <w:lang w:val="ru-RU"/>
        </w:rPr>
        <w:t xml:space="preserve"> :</w:t>
      </w:r>
      <w:proofErr w:type="gramEnd"/>
      <w:r w:rsidRPr="0004444D">
        <w:rPr>
          <w:spacing w:val="-6"/>
          <w:sz w:val="28"/>
          <w:szCs w:val="28"/>
          <w:lang w:val="ru-RU"/>
        </w:rPr>
        <w:t xml:space="preserve"> Здоров’я, 1992.</w:t>
      </w:r>
      <w:r w:rsidR="009627A4">
        <w:rPr>
          <w:spacing w:val="-6"/>
          <w:sz w:val="28"/>
          <w:szCs w:val="28"/>
          <w:lang w:val="ru-RU"/>
        </w:rPr>
        <w:t xml:space="preserve"> </w:t>
      </w:r>
      <w:r w:rsidRPr="0004444D">
        <w:rPr>
          <w:spacing w:val="-6"/>
          <w:sz w:val="28"/>
          <w:szCs w:val="28"/>
          <w:lang w:val="ru-RU"/>
        </w:rPr>
        <w:t>312 с.</w:t>
      </w:r>
      <w:bookmarkEnd w:id="37"/>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38" w:name="_Ref502689988"/>
      <w:r w:rsidRPr="0004444D">
        <w:rPr>
          <w:spacing w:val="-6"/>
          <w:sz w:val="28"/>
          <w:szCs w:val="28"/>
          <w:lang w:val="ru-RU"/>
        </w:rPr>
        <w:t>Андрійчук О.</w:t>
      </w:r>
      <w:r w:rsidR="008852A9">
        <w:rPr>
          <w:spacing w:val="-6"/>
          <w:sz w:val="28"/>
          <w:szCs w:val="28"/>
          <w:lang w:val="ru-RU"/>
        </w:rPr>
        <w:t>,</w:t>
      </w:r>
      <w:r w:rsidRPr="0004444D">
        <w:rPr>
          <w:spacing w:val="-6"/>
          <w:sz w:val="28"/>
          <w:szCs w:val="28"/>
          <w:lang w:val="ru-RU"/>
        </w:rPr>
        <w:t xml:space="preserve"> </w:t>
      </w:r>
      <w:r w:rsidR="008852A9" w:rsidRPr="0004444D">
        <w:rPr>
          <w:spacing w:val="-6"/>
          <w:sz w:val="28"/>
          <w:szCs w:val="28"/>
          <w:lang w:val="ru-RU"/>
        </w:rPr>
        <w:t>Шевчук</w:t>
      </w:r>
      <w:r w:rsidR="008852A9" w:rsidRPr="008852A9">
        <w:rPr>
          <w:spacing w:val="-6"/>
          <w:sz w:val="28"/>
          <w:szCs w:val="28"/>
          <w:lang w:val="ru-RU"/>
        </w:rPr>
        <w:t xml:space="preserve"> </w:t>
      </w:r>
      <w:r w:rsidR="008852A9" w:rsidRPr="0004444D">
        <w:rPr>
          <w:spacing w:val="-6"/>
          <w:sz w:val="28"/>
          <w:szCs w:val="28"/>
          <w:lang w:val="ru-RU"/>
        </w:rPr>
        <w:t>А., Самчук</w:t>
      </w:r>
      <w:r w:rsidR="008852A9" w:rsidRPr="008852A9">
        <w:rPr>
          <w:spacing w:val="-6"/>
          <w:sz w:val="28"/>
          <w:szCs w:val="28"/>
          <w:lang w:val="ru-RU"/>
        </w:rPr>
        <w:t xml:space="preserve"> </w:t>
      </w:r>
      <w:r w:rsidR="008852A9" w:rsidRPr="0004444D">
        <w:rPr>
          <w:spacing w:val="-6"/>
          <w:sz w:val="28"/>
          <w:szCs w:val="28"/>
          <w:lang w:val="ru-RU"/>
        </w:rPr>
        <w:t xml:space="preserve">О., </w:t>
      </w:r>
      <w:r w:rsidR="008852A9">
        <w:rPr>
          <w:spacing w:val="-6"/>
          <w:sz w:val="28"/>
          <w:szCs w:val="28"/>
          <w:lang w:val="ru-RU"/>
        </w:rPr>
        <w:t xml:space="preserve">Хомич </w:t>
      </w:r>
      <w:r w:rsidR="008852A9" w:rsidRPr="0004444D">
        <w:rPr>
          <w:spacing w:val="-6"/>
          <w:sz w:val="28"/>
          <w:szCs w:val="28"/>
          <w:lang w:val="ru-RU"/>
        </w:rPr>
        <w:t>А.</w:t>
      </w:r>
      <w:r w:rsidR="008852A9">
        <w:rPr>
          <w:spacing w:val="-6"/>
          <w:sz w:val="28"/>
          <w:szCs w:val="28"/>
          <w:lang w:val="ru-RU"/>
        </w:rPr>
        <w:t xml:space="preserve"> </w:t>
      </w:r>
      <w:r w:rsidRPr="0004444D">
        <w:rPr>
          <w:spacing w:val="-6"/>
          <w:sz w:val="28"/>
          <w:szCs w:val="28"/>
          <w:lang w:val="ru-RU"/>
        </w:rPr>
        <w:t>Особливості фізичного й психологічного компонентів здоров’я студентів залежно від їхніх навчальних досягнень</w:t>
      </w:r>
      <w:r w:rsidR="009627A4">
        <w:rPr>
          <w:spacing w:val="-6"/>
          <w:sz w:val="28"/>
          <w:szCs w:val="28"/>
          <w:lang w:val="ru-RU"/>
        </w:rPr>
        <w:t xml:space="preserve"> </w:t>
      </w:r>
      <w:r w:rsidRPr="008852A9">
        <w:rPr>
          <w:i/>
          <w:spacing w:val="-6"/>
          <w:sz w:val="28"/>
          <w:szCs w:val="28"/>
          <w:lang w:val="ru-RU"/>
        </w:rPr>
        <w:t>Фізичне виховання, спорт і культура здоров’я у сучасному суспільстві</w:t>
      </w:r>
      <w:r w:rsidRPr="0004444D">
        <w:rPr>
          <w:spacing w:val="-6"/>
          <w:sz w:val="28"/>
          <w:szCs w:val="28"/>
          <w:lang w:val="ru-RU"/>
        </w:rPr>
        <w:t xml:space="preserve"> </w:t>
      </w:r>
      <w:r w:rsidRPr="008852A9">
        <w:rPr>
          <w:i/>
          <w:spacing w:val="-6"/>
          <w:sz w:val="28"/>
          <w:szCs w:val="28"/>
          <w:lang w:val="ru-RU"/>
        </w:rPr>
        <w:t>: зб. наук</w:t>
      </w:r>
      <w:proofErr w:type="gramStart"/>
      <w:r w:rsidRPr="008852A9">
        <w:rPr>
          <w:i/>
          <w:spacing w:val="-6"/>
          <w:sz w:val="28"/>
          <w:szCs w:val="28"/>
          <w:lang w:val="ru-RU"/>
        </w:rPr>
        <w:t>.</w:t>
      </w:r>
      <w:proofErr w:type="gramEnd"/>
      <w:r w:rsidRPr="008852A9">
        <w:rPr>
          <w:i/>
          <w:spacing w:val="-6"/>
          <w:sz w:val="28"/>
          <w:szCs w:val="28"/>
          <w:lang w:val="ru-RU"/>
        </w:rPr>
        <w:t xml:space="preserve"> </w:t>
      </w:r>
      <w:proofErr w:type="gramStart"/>
      <w:r w:rsidRPr="008852A9">
        <w:rPr>
          <w:i/>
          <w:spacing w:val="-6"/>
          <w:sz w:val="28"/>
          <w:szCs w:val="28"/>
          <w:lang w:val="ru-RU"/>
        </w:rPr>
        <w:t>п</w:t>
      </w:r>
      <w:proofErr w:type="gramEnd"/>
      <w:r w:rsidRPr="008852A9">
        <w:rPr>
          <w:i/>
          <w:spacing w:val="-6"/>
          <w:sz w:val="28"/>
          <w:szCs w:val="28"/>
          <w:lang w:val="ru-RU"/>
        </w:rPr>
        <w:t>р. Східноєвроп. нац. ун-ту і</w:t>
      </w:r>
      <w:proofErr w:type="gramStart"/>
      <w:r w:rsidRPr="008852A9">
        <w:rPr>
          <w:i/>
          <w:spacing w:val="-6"/>
          <w:sz w:val="28"/>
          <w:szCs w:val="28"/>
          <w:lang w:val="ru-RU"/>
        </w:rPr>
        <w:t>м</w:t>
      </w:r>
      <w:proofErr w:type="gramEnd"/>
      <w:r w:rsidRPr="008852A9">
        <w:rPr>
          <w:i/>
          <w:spacing w:val="-6"/>
          <w:sz w:val="28"/>
          <w:szCs w:val="28"/>
          <w:lang w:val="ru-RU"/>
        </w:rPr>
        <w:t>. Лесі Українки.</w:t>
      </w:r>
      <w:r w:rsidR="009627A4">
        <w:rPr>
          <w:spacing w:val="-6"/>
          <w:sz w:val="28"/>
          <w:szCs w:val="28"/>
          <w:lang w:val="ru-RU"/>
        </w:rPr>
        <w:t xml:space="preserve"> </w:t>
      </w:r>
      <w:r w:rsidRPr="0004444D">
        <w:rPr>
          <w:spacing w:val="-6"/>
          <w:sz w:val="28"/>
          <w:szCs w:val="28"/>
          <w:lang w:val="ru-RU"/>
        </w:rPr>
        <w:t>Луцьк</w:t>
      </w:r>
      <w:proofErr w:type="gramStart"/>
      <w:r w:rsidRPr="0004444D">
        <w:rPr>
          <w:spacing w:val="-6"/>
          <w:sz w:val="28"/>
          <w:szCs w:val="28"/>
          <w:lang w:val="ru-RU"/>
        </w:rPr>
        <w:t xml:space="preserve"> :</w:t>
      </w:r>
      <w:proofErr w:type="gramEnd"/>
      <w:r w:rsidRPr="0004444D">
        <w:rPr>
          <w:spacing w:val="-6"/>
          <w:sz w:val="28"/>
          <w:szCs w:val="28"/>
          <w:lang w:val="ru-RU"/>
        </w:rPr>
        <w:t xml:space="preserve"> Східноєвроп. нац. ун-т і</w:t>
      </w:r>
      <w:proofErr w:type="gramStart"/>
      <w:r w:rsidRPr="0004444D">
        <w:rPr>
          <w:spacing w:val="-6"/>
          <w:sz w:val="28"/>
          <w:szCs w:val="28"/>
          <w:lang w:val="ru-RU"/>
        </w:rPr>
        <w:t>м</w:t>
      </w:r>
      <w:proofErr w:type="gramEnd"/>
      <w:r w:rsidRPr="0004444D">
        <w:rPr>
          <w:spacing w:val="-6"/>
          <w:sz w:val="28"/>
          <w:szCs w:val="28"/>
          <w:lang w:val="ru-RU"/>
        </w:rPr>
        <w:t>. Лесі Українки, 2015.</w:t>
      </w:r>
      <w:r w:rsidR="009627A4">
        <w:rPr>
          <w:spacing w:val="-6"/>
          <w:sz w:val="28"/>
          <w:szCs w:val="28"/>
          <w:lang w:val="ru-RU"/>
        </w:rPr>
        <w:t xml:space="preserve"> </w:t>
      </w:r>
      <w:r w:rsidRPr="0004444D">
        <w:rPr>
          <w:spacing w:val="-6"/>
          <w:sz w:val="28"/>
          <w:szCs w:val="28"/>
          <w:lang w:val="ru-RU"/>
        </w:rPr>
        <w:t>№ 3 (31).</w:t>
      </w:r>
      <w:r w:rsidR="009627A4">
        <w:rPr>
          <w:spacing w:val="-6"/>
          <w:sz w:val="28"/>
          <w:szCs w:val="28"/>
          <w:lang w:val="ru-RU"/>
        </w:rPr>
        <w:t xml:space="preserve"> </w:t>
      </w:r>
      <w:r w:rsidRPr="0004444D">
        <w:rPr>
          <w:spacing w:val="-6"/>
          <w:sz w:val="28"/>
          <w:szCs w:val="28"/>
          <w:lang w:val="ru-RU"/>
        </w:rPr>
        <w:t>С. 96</w:t>
      </w:r>
      <w:r w:rsidR="008852A9">
        <w:rPr>
          <w:spacing w:val="-6"/>
          <w:sz w:val="28"/>
          <w:szCs w:val="28"/>
          <w:lang w:val="ru-RU"/>
        </w:rPr>
        <w:t>-</w:t>
      </w:r>
      <w:r w:rsidRPr="0004444D">
        <w:rPr>
          <w:spacing w:val="-6"/>
          <w:sz w:val="28"/>
          <w:szCs w:val="28"/>
          <w:lang w:val="ru-RU"/>
        </w:rPr>
        <w:t>104.</w:t>
      </w:r>
      <w:bookmarkEnd w:id="38"/>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39" w:name="_Ref481442107"/>
      <w:r w:rsidRPr="0004444D">
        <w:rPr>
          <w:spacing w:val="-6"/>
          <w:sz w:val="28"/>
          <w:szCs w:val="28"/>
          <w:lang w:val="ru-RU"/>
        </w:rPr>
        <w:t xml:space="preserve">Ареф’єв В.Г., Єдинак Г.А. Фізична культура в школі (молодому спеціалісту): навч. </w:t>
      </w:r>
      <w:proofErr w:type="gramStart"/>
      <w:r w:rsidRPr="0004444D">
        <w:rPr>
          <w:spacing w:val="-6"/>
          <w:sz w:val="28"/>
          <w:szCs w:val="28"/>
          <w:lang w:val="ru-RU"/>
        </w:rPr>
        <w:t>пос</w:t>
      </w:r>
      <w:proofErr w:type="gramEnd"/>
      <w:r w:rsidRPr="0004444D">
        <w:rPr>
          <w:spacing w:val="-6"/>
          <w:sz w:val="28"/>
          <w:szCs w:val="28"/>
          <w:lang w:val="ru-RU"/>
        </w:rPr>
        <w:t>ібн. для студентів навчальних закладів ІІ-IV рівнів акредитації. Кам’янець Подільський</w:t>
      </w:r>
      <w:r w:rsidR="008852A9">
        <w:rPr>
          <w:spacing w:val="-6"/>
          <w:sz w:val="28"/>
          <w:szCs w:val="28"/>
          <w:lang w:val="ru-RU"/>
        </w:rPr>
        <w:t xml:space="preserve"> </w:t>
      </w:r>
      <w:r w:rsidRPr="0004444D">
        <w:rPr>
          <w:spacing w:val="-6"/>
          <w:sz w:val="28"/>
          <w:szCs w:val="28"/>
          <w:lang w:val="ru-RU"/>
        </w:rPr>
        <w:t>: Абетка НОВА, 2001. 384 с.</w:t>
      </w:r>
      <w:bookmarkEnd w:id="39"/>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40" w:name="_Ref481442415"/>
      <w:r w:rsidRPr="0004444D">
        <w:rPr>
          <w:spacing w:val="-6"/>
          <w:sz w:val="28"/>
          <w:szCs w:val="28"/>
          <w:lang w:val="ru-RU"/>
        </w:rPr>
        <w:t xml:space="preserve">Артюшенко О.Ф. Виховання інтересу до фізкультури </w:t>
      </w:r>
      <w:proofErr w:type="gramStart"/>
      <w:r w:rsidRPr="0004444D">
        <w:rPr>
          <w:spacing w:val="-6"/>
          <w:sz w:val="28"/>
          <w:szCs w:val="28"/>
          <w:lang w:val="ru-RU"/>
        </w:rPr>
        <w:t>у</w:t>
      </w:r>
      <w:proofErr w:type="gramEnd"/>
      <w:r w:rsidRPr="0004444D">
        <w:rPr>
          <w:spacing w:val="-6"/>
          <w:sz w:val="28"/>
          <w:szCs w:val="28"/>
          <w:lang w:val="ru-RU"/>
        </w:rPr>
        <w:t xml:space="preserve"> юнаків 15-17 років з урахуванням морфофункційних відмінностей. Фізичне виховання дітей та молоді. Київ, 1990. Вип.13. С.9-13.</w:t>
      </w:r>
      <w:bookmarkEnd w:id="40"/>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41" w:name="_Ref481442555"/>
      <w:r w:rsidRPr="0004444D">
        <w:rPr>
          <w:spacing w:val="-6"/>
          <w:sz w:val="28"/>
          <w:szCs w:val="28"/>
          <w:lang w:val="ru-RU"/>
        </w:rPr>
        <w:t xml:space="preserve">Бахчанян Г.С. Мотивація інтересу </w:t>
      </w:r>
      <w:proofErr w:type="gramStart"/>
      <w:r w:rsidRPr="0004444D">
        <w:rPr>
          <w:spacing w:val="-6"/>
          <w:sz w:val="28"/>
          <w:szCs w:val="28"/>
          <w:lang w:val="ru-RU"/>
        </w:rPr>
        <w:t>до</w:t>
      </w:r>
      <w:proofErr w:type="gramEnd"/>
      <w:r w:rsidRPr="0004444D">
        <w:rPr>
          <w:spacing w:val="-6"/>
          <w:sz w:val="28"/>
          <w:szCs w:val="28"/>
          <w:lang w:val="ru-RU"/>
        </w:rPr>
        <w:t xml:space="preserve"> занять фізичною культурою і спортом.</w:t>
      </w:r>
      <w:r w:rsidR="009627A4">
        <w:rPr>
          <w:spacing w:val="-6"/>
          <w:sz w:val="28"/>
          <w:szCs w:val="28"/>
          <w:lang w:val="ru-RU"/>
        </w:rPr>
        <w:t xml:space="preserve"> </w:t>
      </w:r>
      <w:r w:rsidRPr="008852A9">
        <w:rPr>
          <w:i/>
          <w:spacing w:val="-6"/>
          <w:sz w:val="28"/>
          <w:szCs w:val="28"/>
          <w:lang w:val="ru-RU"/>
        </w:rPr>
        <w:t>Педагогіка і психологія</w:t>
      </w:r>
      <w:r w:rsidR="008852A9">
        <w:rPr>
          <w:i/>
          <w:spacing w:val="-6"/>
          <w:sz w:val="28"/>
          <w:szCs w:val="28"/>
          <w:lang w:val="ru-RU"/>
        </w:rPr>
        <w:t>,</w:t>
      </w:r>
      <w:r w:rsidRPr="0004444D">
        <w:rPr>
          <w:spacing w:val="-6"/>
          <w:sz w:val="28"/>
          <w:szCs w:val="28"/>
          <w:lang w:val="ru-RU"/>
        </w:rPr>
        <w:t xml:space="preserve"> 1998. № 4. С.41-47.</w:t>
      </w:r>
      <w:bookmarkEnd w:id="41"/>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42" w:name="_Ref502689998"/>
      <w:r w:rsidRPr="0004444D">
        <w:rPr>
          <w:spacing w:val="-6"/>
          <w:sz w:val="28"/>
          <w:szCs w:val="28"/>
          <w:lang w:val="ru-RU"/>
        </w:rPr>
        <w:t xml:space="preserve">Бєлікова Н. О. Змістове наповнення процесу </w:t>
      </w:r>
      <w:proofErr w:type="gramStart"/>
      <w:r w:rsidRPr="0004444D">
        <w:rPr>
          <w:spacing w:val="-6"/>
          <w:sz w:val="28"/>
          <w:szCs w:val="28"/>
          <w:lang w:val="ru-RU"/>
        </w:rPr>
        <w:t>п</w:t>
      </w:r>
      <w:proofErr w:type="gramEnd"/>
      <w:r w:rsidRPr="0004444D">
        <w:rPr>
          <w:spacing w:val="-6"/>
          <w:sz w:val="28"/>
          <w:szCs w:val="28"/>
          <w:lang w:val="ru-RU"/>
        </w:rPr>
        <w:t>ідготовки майбутніх фахівців з фізичної реабілітації до здоров’язбережувальної діяльності</w:t>
      </w:r>
      <w:r w:rsidR="008D6F94">
        <w:rPr>
          <w:spacing w:val="-6"/>
          <w:sz w:val="28"/>
          <w:szCs w:val="28"/>
          <w:lang w:val="ru-RU"/>
        </w:rPr>
        <w:t>.</w:t>
      </w:r>
      <w:r w:rsidR="009627A4">
        <w:rPr>
          <w:spacing w:val="-6"/>
          <w:sz w:val="28"/>
          <w:szCs w:val="28"/>
          <w:lang w:val="ru-RU"/>
        </w:rPr>
        <w:t xml:space="preserve"> </w:t>
      </w:r>
      <w:r w:rsidRPr="008D6F94">
        <w:rPr>
          <w:i/>
          <w:spacing w:val="-6"/>
          <w:sz w:val="28"/>
          <w:szCs w:val="28"/>
          <w:lang w:val="ru-RU"/>
        </w:rPr>
        <w:t>Фізичне виховання, спорт і культура здоров’я у сучасному суспільстві : зб. наук. пр.</w:t>
      </w:r>
      <w:r w:rsidR="009627A4">
        <w:rPr>
          <w:i/>
          <w:spacing w:val="-6"/>
          <w:sz w:val="28"/>
          <w:szCs w:val="28"/>
          <w:lang w:val="ru-RU"/>
        </w:rPr>
        <w:t xml:space="preserve"> </w:t>
      </w:r>
      <w:r w:rsidRPr="008D6F94">
        <w:rPr>
          <w:i/>
          <w:spacing w:val="-6"/>
          <w:sz w:val="28"/>
          <w:szCs w:val="28"/>
          <w:lang w:val="ru-RU"/>
        </w:rPr>
        <w:t>Східноєвроп.</w:t>
      </w:r>
      <w:r w:rsidR="009627A4">
        <w:rPr>
          <w:i/>
          <w:spacing w:val="-6"/>
          <w:sz w:val="28"/>
          <w:szCs w:val="28"/>
          <w:lang w:val="ru-RU"/>
        </w:rPr>
        <w:t xml:space="preserve"> </w:t>
      </w:r>
      <w:r w:rsidRPr="008D6F94">
        <w:rPr>
          <w:i/>
          <w:spacing w:val="-6"/>
          <w:sz w:val="28"/>
          <w:szCs w:val="28"/>
          <w:lang w:val="ru-RU"/>
        </w:rPr>
        <w:t>нац. ун-ту і</w:t>
      </w:r>
      <w:proofErr w:type="gramStart"/>
      <w:r w:rsidRPr="008D6F94">
        <w:rPr>
          <w:i/>
          <w:spacing w:val="-6"/>
          <w:sz w:val="28"/>
          <w:szCs w:val="28"/>
          <w:lang w:val="ru-RU"/>
        </w:rPr>
        <w:t>м</w:t>
      </w:r>
      <w:proofErr w:type="gramEnd"/>
      <w:r w:rsidRPr="008D6F94">
        <w:rPr>
          <w:i/>
          <w:spacing w:val="-6"/>
          <w:sz w:val="28"/>
          <w:szCs w:val="28"/>
          <w:lang w:val="ru-RU"/>
        </w:rPr>
        <w:t>. Лесі Українки</w:t>
      </w:r>
      <w:r w:rsidRPr="0004444D">
        <w:rPr>
          <w:spacing w:val="-6"/>
          <w:sz w:val="28"/>
          <w:szCs w:val="28"/>
          <w:lang w:val="ru-RU"/>
        </w:rPr>
        <w:t>.</w:t>
      </w:r>
      <w:r w:rsidR="009627A4">
        <w:rPr>
          <w:spacing w:val="-6"/>
          <w:sz w:val="28"/>
          <w:szCs w:val="28"/>
          <w:lang w:val="ru-RU"/>
        </w:rPr>
        <w:t xml:space="preserve"> </w:t>
      </w:r>
      <w:r w:rsidRPr="0004444D">
        <w:rPr>
          <w:spacing w:val="-6"/>
          <w:sz w:val="28"/>
          <w:szCs w:val="28"/>
          <w:lang w:val="ru-RU"/>
        </w:rPr>
        <w:t>Луцьк</w:t>
      </w:r>
      <w:proofErr w:type="gramStart"/>
      <w:r w:rsidRPr="0004444D">
        <w:rPr>
          <w:spacing w:val="-6"/>
          <w:sz w:val="28"/>
          <w:szCs w:val="28"/>
          <w:lang w:val="ru-RU"/>
        </w:rPr>
        <w:t xml:space="preserve"> :</w:t>
      </w:r>
      <w:proofErr w:type="gramEnd"/>
      <w:r w:rsidRPr="0004444D">
        <w:rPr>
          <w:spacing w:val="-6"/>
          <w:sz w:val="28"/>
          <w:szCs w:val="28"/>
          <w:lang w:val="ru-RU"/>
        </w:rPr>
        <w:t xml:space="preserve"> Східноєвроп. нац. ун-ту і</w:t>
      </w:r>
      <w:proofErr w:type="gramStart"/>
      <w:r w:rsidRPr="0004444D">
        <w:rPr>
          <w:spacing w:val="-6"/>
          <w:sz w:val="28"/>
          <w:szCs w:val="28"/>
          <w:lang w:val="ru-RU"/>
        </w:rPr>
        <w:t>м</w:t>
      </w:r>
      <w:proofErr w:type="gramEnd"/>
      <w:r w:rsidRPr="0004444D">
        <w:rPr>
          <w:spacing w:val="-6"/>
          <w:sz w:val="28"/>
          <w:szCs w:val="28"/>
          <w:lang w:val="ru-RU"/>
        </w:rPr>
        <w:t>. Лесі Українки, 2013.</w:t>
      </w:r>
      <w:r w:rsidR="009627A4">
        <w:rPr>
          <w:spacing w:val="-6"/>
          <w:sz w:val="28"/>
          <w:szCs w:val="28"/>
          <w:lang w:val="ru-RU"/>
        </w:rPr>
        <w:t xml:space="preserve"> </w:t>
      </w:r>
      <w:r w:rsidRPr="0004444D">
        <w:rPr>
          <w:spacing w:val="-6"/>
          <w:sz w:val="28"/>
          <w:szCs w:val="28"/>
          <w:lang w:val="ru-RU"/>
        </w:rPr>
        <w:t>№ 4 (24).</w:t>
      </w:r>
      <w:r w:rsidR="009627A4">
        <w:rPr>
          <w:spacing w:val="-6"/>
          <w:sz w:val="28"/>
          <w:szCs w:val="28"/>
          <w:lang w:val="ru-RU"/>
        </w:rPr>
        <w:t xml:space="preserve"> </w:t>
      </w:r>
      <w:r w:rsidRPr="0004444D">
        <w:rPr>
          <w:spacing w:val="-6"/>
          <w:sz w:val="28"/>
          <w:szCs w:val="28"/>
          <w:lang w:val="ru-RU"/>
        </w:rPr>
        <w:t>С. 19-25.</w:t>
      </w:r>
      <w:bookmarkEnd w:id="42"/>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43" w:name="_Ref481442161"/>
      <w:r w:rsidRPr="0004444D">
        <w:rPr>
          <w:spacing w:val="-6"/>
          <w:sz w:val="28"/>
          <w:szCs w:val="28"/>
          <w:lang w:val="ru-RU"/>
        </w:rPr>
        <w:t xml:space="preserve">Васьков Ю.В. Уроки фізкультури в загальноосвітній школі. 10-11 класи. Харків: Торсінг, 2004. 256 </w:t>
      </w:r>
      <w:proofErr w:type="gramStart"/>
      <w:r w:rsidRPr="0004444D">
        <w:rPr>
          <w:spacing w:val="-6"/>
          <w:sz w:val="28"/>
          <w:szCs w:val="28"/>
          <w:lang w:val="ru-RU"/>
        </w:rPr>
        <w:t>с</w:t>
      </w:r>
      <w:proofErr w:type="gramEnd"/>
      <w:r w:rsidRPr="0004444D">
        <w:rPr>
          <w:spacing w:val="-6"/>
          <w:sz w:val="28"/>
          <w:szCs w:val="28"/>
          <w:lang w:val="ru-RU"/>
        </w:rPr>
        <w:t>.</w:t>
      </w:r>
      <w:bookmarkEnd w:id="43"/>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44" w:name="_Ref503959059"/>
      <w:bookmarkStart w:id="45" w:name="_Hlk135840210"/>
      <w:r w:rsidRPr="0004444D">
        <w:rPr>
          <w:spacing w:val="-6"/>
          <w:sz w:val="28"/>
          <w:szCs w:val="28"/>
          <w:lang w:val="ru-RU"/>
        </w:rPr>
        <w:t>Востоков В.Ф. Тайны тибетской медицины</w:t>
      </w:r>
      <w:r w:rsidR="008D6F94">
        <w:rPr>
          <w:spacing w:val="-6"/>
          <w:sz w:val="28"/>
          <w:szCs w:val="28"/>
          <w:lang w:val="ru-RU"/>
        </w:rPr>
        <w:t>.</w:t>
      </w:r>
      <w:r w:rsidR="009627A4">
        <w:rPr>
          <w:spacing w:val="-6"/>
          <w:sz w:val="28"/>
          <w:szCs w:val="28"/>
          <w:lang w:val="ru-RU"/>
        </w:rPr>
        <w:t xml:space="preserve"> </w:t>
      </w:r>
      <w:r w:rsidRPr="0004444D">
        <w:rPr>
          <w:spacing w:val="-6"/>
          <w:sz w:val="28"/>
          <w:szCs w:val="28"/>
          <w:lang w:val="ru-RU"/>
        </w:rPr>
        <w:t>Харьков</w:t>
      </w:r>
      <w:proofErr w:type="gramStart"/>
      <w:r w:rsidRPr="0004444D">
        <w:rPr>
          <w:spacing w:val="-6"/>
          <w:sz w:val="28"/>
          <w:szCs w:val="28"/>
          <w:lang w:val="ru-RU"/>
        </w:rPr>
        <w:t xml:space="preserve"> :</w:t>
      </w:r>
      <w:proofErr w:type="gramEnd"/>
      <w:r w:rsidRPr="0004444D">
        <w:rPr>
          <w:spacing w:val="-6"/>
          <w:sz w:val="28"/>
          <w:szCs w:val="28"/>
          <w:lang w:val="ru-RU"/>
        </w:rPr>
        <w:t xml:space="preserve"> Паритет ЛТД, 1991.</w:t>
      </w:r>
      <w:r w:rsidR="009627A4">
        <w:rPr>
          <w:spacing w:val="-6"/>
          <w:sz w:val="28"/>
          <w:szCs w:val="28"/>
          <w:lang w:val="ru-RU"/>
        </w:rPr>
        <w:t xml:space="preserve"> </w:t>
      </w:r>
      <w:r w:rsidRPr="0004444D">
        <w:rPr>
          <w:spacing w:val="-6"/>
          <w:sz w:val="28"/>
          <w:szCs w:val="28"/>
          <w:lang w:val="ru-RU"/>
        </w:rPr>
        <w:t>С 38-42, 50-63.</w:t>
      </w:r>
      <w:bookmarkEnd w:id="44"/>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46" w:name="_Ref152543756"/>
      <w:r w:rsidRPr="0004444D">
        <w:rPr>
          <w:spacing w:val="-6"/>
          <w:sz w:val="28"/>
          <w:szCs w:val="28"/>
          <w:lang w:val="ru-RU"/>
        </w:rPr>
        <w:t xml:space="preserve">Губка А. А., Єремія Я. І. Вплив нетрадиційних засобів оздоровлення на уроках фізичної культури на стан здоров’я </w:t>
      </w:r>
      <w:proofErr w:type="gramStart"/>
      <w:r w:rsidRPr="0004444D">
        <w:rPr>
          <w:spacing w:val="-6"/>
          <w:sz w:val="28"/>
          <w:szCs w:val="28"/>
          <w:lang w:val="ru-RU"/>
        </w:rPr>
        <w:t>п</w:t>
      </w:r>
      <w:proofErr w:type="gramEnd"/>
      <w:r w:rsidRPr="0004444D">
        <w:rPr>
          <w:spacing w:val="-6"/>
          <w:sz w:val="28"/>
          <w:szCs w:val="28"/>
          <w:lang w:val="ru-RU"/>
        </w:rPr>
        <w:t xml:space="preserve">ідлітків. </w:t>
      </w:r>
      <w:r w:rsidRPr="008D6F94">
        <w:rPr>
          <w:i/>
          <w:spacing w:val="-6"/>
          <w:sz w:val="28"/>
          <w:szCs w:val="28"/>
          <w:lang w:val="ru-RU"/>
        </w:rPr>
        <w:t xml:space="preserve">Актуальні проблеми психології і педагогіки : збірник тез міжнародної науково-практичної </w:t>
      </w:r>
      <w:r w:rsidRPr="008D6F94">
        <w:rPr>
          <w:i/>
          <w:spacing w:val="-6"/>
          <w:sz w:val="28"/>
          <w:szCs w:val="28"/>
          <w:lang w:val="ru-RU"/>
        </w:rPr>
        <w:lastRenderedPageBreak/>
        <w:t xml:space="preserve">конференції </w:t>
      </w:r>
      <w:r w:rsidRPr="0004444D">
        <w:rPr>
          <w:spacing w:val="-6"/>
          <w:sz w:val="28"/>
          <w:szCs w:val="28"/>
          <w:lang w:val="ru-RU"/>
        </w:rPr>
        <w:t xml:space="preserve">(Харків, 12-13 листопада 2021 р.). Харків : Східноукраїнська організація «Центр педагогічних </w:t>
      </w:r>
      <w:proofErr w:type="gramStart"/>
      <w:r w:rsidRPr="0004444D">
        <w:rPr>
          <w:spacing w:val="-6"/>
          <w:sz w:val="28"/>
          <w:szCs w:val="28"/>
          <w:lang w:val="ru-RU"/>
        </w:rPr>
        <w:t>досл</w:t>
      </w:r>
      <w:proofErr w:type="gramEnd"/>
      <w:r w:rsidRPr="0004444D">
        <w:rPr>
          <w:spacing w:val="-6"/>
          <w:sz w:val="28"/>
          <w:szCs w:val="28"/>
          <w:lang w:val="ru-RU"/>
        </w:rPr>
        <w:t>іджень», 2021. С. 21</w:t>
      </w:r>
      <w:r w:rsidR="009627A4">
        <w:rPr>
          <w:spacing w:val="-6"/>
          <w:sz w:val="28"/>
          <w:szCs w:val="28"/>
          <w:lang w:val="ru-RU"/>
        </w:rPr>
        <w:t xml:space="preserve"> </w:t>
      </w:r>
      <w:r w:rsidR="008D6F94">
        <w:rPr>
          <w:spacing w:val="-6"/>
          <w:sz w:val="28"/>
          <w:szCs w:val="28"/>
          <w:lang w:val="ru-RU"/>
        </w:rPr>
        <w:t>-</w:t>
      </w:r>
      <w:r w:rsidRPr="0004444D">
        <w:rPr>
          <w:spacing w:val="-6"/>
          <w:sz w:val="28"/>
          <w:szCs w:val="28"/>
          <w:lang w:val="ru-RU"/>
        </w:rPr>
        <w:t>25.</w:t>
      </w:r>
      <w:bookmarkEnd w:id="46"/>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47" w:name="_Ref502689934"/>
      <w:r w:rsidRPr="0004444D">
        <w:rPr>
          <w:spacing w:val="-6"/>
          <w:sz w:val="28"/>
          <w:szCs w:val="28"/>
          <w:lang w:val="ru-RU"/>
        </w:rPr>
        <w:t>Домашенко А.</w:t>
      </w:r>
      <w:r w:rsidR="009515E6">
        <w:rPr>
          <w:spacing w:val="-6"/>
          <w:sz w:val="28"/>
          <w:szCs w:val="28"/>
          <w:lang w:val="ru-RU"/>
        </w:rPr>
        <w:t>,</w:t>
      </w:r>
      <w:r w:rsidRPr="0004444D">
        <w:rPr>
          <w:spacing w:val="-6"/>
          <w:sz w:val="28"/>
          <w:szCs w:val="28"/>
          <w:lang w:val="ru-RU"/>
        </w:rPr>
        <w:t xml:space="preserve"> </w:t>
      </w:r>
      <w:r w:rsidR="009515E6" w:rsidRPr="0004444D">
        <w:rPr>
          <w:spacing w:val="-6"/>
          <w:sz w:val="28"/>
          <w:szCs w:val="28"/>
          <w:lang w:val="ru-RU"/>
        </w:rPr>
        <w:t>Стефанишин</w:t>
      </w:r>
      <w:r w:rsidR="009515E6" w:rsidRPr="009515E6">
        <w:rPr>
          <w:spacing w:val="-6"/>
          <w:sz w:val="28"/>
          <w:szCs w:val="28"/>
          <w:lang w:val="ru-RU"/>
        </w:rPr>
        <w:t xml:space="preserve"> </w:t>
      </w:r>
      <w:r w:rsidR="009515E6" w:rsidRPr="0004444D">
        <w:rPr>
          <w:spacing w:val="-6"/>
          <w:sz w:val="28"/>
          <w:szCs w:val="28"/>
          <w:lang w:val="ru-RU"/>
        </w:rPr>
        <w:t xml:space="preserve">В. , </w:t>
      </w:r>
      <w:r w:rsidR="009515E6">
        <w:rPr>
          <w:spacing w:val="-6"/>
          <w:sz w:val="28"/>
          <w:szCs w:val="28"/>
          <w:lang w:val="ru-RU"/>
        </w:rPr>
        <w:t xml:space="preserve">Козіброцький </w:t>
      </w:r>
      <w:r w:rsidR="009515E6" w:rsidRPr="0004444D">
        <w:rPr>
          <w:spacing w:val="-6"/>
          <w:sz w:val="28"/>
          <w:szCs w:val="28"/>
          <w:lang w:val="ru-RU"/>
        </w:rPr>
        <w:t>С.</w:t>
      </w:r>
      <w:r w:rsidR="009515E6">
        <w:rPr>
          <w:spacing w:val="-6"/>
          <w:sz w:val="28"/>
          <w:szCs w:val="28"/>
          <w:lang w:val="ru-RU"/>
        </w:rPr>
        <w:t xml:space="preserve"> </w:t>
      </w:r>
      <w:r w:rsidRPr="0004444D">
        <w:rPr>
          <w:spacing w:val="-6"/>
          <w:sz w:val="28"/>
          <w:szCs w:val="28"/>
          <w:lang w:val="ru-RU"/>
        </w:rPr>
        <w:t xml:space="preserve">Науково-теоретичні засади організації професійно-прикладної фізичної </w:t>
      </w:r>
      <w:proofErr w:type="gramStart"/>
      <w:r w:rsidRPr="0004444D">
        <w:rPr>
          <w:spacing w:val="-6"/>
          <w:sz w:val="28"/>
          <w:szCs w:val="28"/>
          <w:lang w:val="ru-RU"/>
        </w:rPr>
        <w:t>п</w:t>
      </w:r>
      <w:proofErr w:type="gramEnd"/>
      <w:r w:rsidRPr="0004444D">
        <w:rPr>
          <w:spacing w:val="-6"/>
          <w:sz w:val="28"/>
          <w:szCs w:val="28"/>
          <w:lang w:val="ru-RU"/>
        </w:rPr>
        <w:t>ідготовки студентів</w:t>
      </w:r>
      <w:r w:rsidR="009515E6">
        <w:rPr>
          <w:spacing w:val="-6"/>
          <w:sz w:val="28"/>
          <w:szCs w:val="28"/>
          <w:lang w:val="ru-RU"/>
        </w:rPr>
        <w:t>.</w:t>
      </w:r>
      <w:r w:rsidRPr="0004444D">
        <w:rPr>
          <w:spacing w:val="-6"/>
          <w:sz w:val="28"/>
          <w:szCs w:val="28"/>
          <w:lang w:val="ru-RU"/>
        </w:rPr>
        <w:t xml:space="preserve"> </w:t>
      </w:r>
      <w:r w:rsidRPr="009515E6">
        <w:rPr>
          <w:i/>
          <w:spacing w:val="-6"/>
          <w:sz w:val="28"/>
          <w:szCs w:val="28"/>
          <w:lang w:val="ru-RU"/>
        </w:rPr>
        <w:t>Молода спортивна наука України : зб. наук. праць з галузі фізичної культури та спорту</w:t>
      </w:r>
      <w:r w:rsidRPr="0004444D">
        <w:rPr>
          <w:spacing w:val="-6"/>
          <w:sz w:val="28"/>
          <w:szCs w:val="28"/>
          <w:lang w:val="ru-RU"/>
        </w:rPr>
        <w:t>.</w:t>
      </w:r>
      <w:r w:rsidR="009627A4">
        <w:rPr>
          <w:spacing w:val="-6"/>
          <w:sz w:val="28"/>
          <w:szCs w:val="28"/>
          <w:lang w:val="ru-RU"/>
        </w:rPr>
        <w:t xml:space="preserve"> </w:t>
      </w:r>
      <w:r w:rsidRPr="0004444D">
        <w:rPr>
          <w:spacing w:val="-6"/>
          <w:sz w:val="28"/>
          <w:szCs w:val="28"/>
          <w:lang w:val="ru-RU"/>
        </w:rPr>
        <w:t>Вип. 7</w:t>
      </w:r>
      <w:proofErr w:type="gramStart"/>
      <w:r w:rsidRPr="0004444D">
        <w:rPr>
          <w:spacing w:val="-6"/>
          <w:sz w:val="28"/>
          <w:szCs w:val="28"/>
          <w:lang w:val="ru-RU"/>
        </w:rPr>
        <w:t xml:space="preserve"> :</w:t>
      </w:r>
      <w:proofErr w:type="gramEnd"/>
      <w:r w:rsidRPr="0004444D">
        <w:rPr>
          <w:spacing w:val="-6"/>
          <w:sz w:val="28"/>
          <w:szCs w:val="28"/>
          <w:lang w:val="ru-RU"/>
        </w:rPr>
        <w:t xml:space="preserve"> у 3-х т.</w:t>
      </w:r>
      <w:r w:rsidR="009627A4">
        <w:rPr>
          <w:spacing w:val="-6"/>
          <w:sz w:val="28"/>
          <w:szCs w:val="28"/>
          <w:lang w:val="ru-RU"/>
        </w:rPr>
        <w:t xml:space="preserve"> </w:t>
      </w:r>
      <w:r w:rsidRPr="0004444D">
        <w:rPr>
          <w:spacing w:val="-6"/>
          <w:sz w:val="28"/>
          <w:szCs w:val="28"/>
          <w:lang w:val="ru-RU"/>
        </w:rPr>
        <w:t>Львів : НВФ «Українські технології», 2003.</w:t>
      </w:r>
      <w:r w:rsidR="009627A4">
        <w:rPr>
          <w:spacing w:val="-6"/>
          <w:sz w:val="28"/>
          <w:szCs w:val="28"/>
          <w:lang w:val="ru-RU"/>
        </w:rPr>
        <w:t xml:space="preserve"> </w:t>
      </w:r>
      <w:r w:rsidRPr="0004444D">
        <w:rPr>
          <w:spacing w:val="-6"/>
          <w:sz w:val="28"/>
          <w:szCs w:val="28"/>
          <w:lang w:val="ru-RU"/>
        </w:rPr>
        <w:t>Т.2.</w:t>
      </w:r>
      <w:r w:rsidR="009627A4">
        <w:rPr>
          <w:spacing w:val="-6"/>
          <w:sz w:val="28"/>
          <w:szCs w:val="28"/>
          <w:lang w:val="ru-RU"/>
        </w:rPr>
        <w:t xml:space="preserve"> </w:t>
      </w:r>
      <w:r w:rsidRPr="0004444D">
        <w:rPr>
          <w:spacing w:val="-6"/>
          <w:sz w:val="28"/>
          <w:szCs w:val="28"/>
          <w:lang w:val="ru-RU"/>
        </w:rPr>
        <w:t>С. 189-192.</w:t>
      </w:r>
      <w:bookmarkEnd w:id="47"/>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48" w:name="_Ref481445272"/>
      <w:r w:rsidRPr="0004444D">
        <w:rPr>
          <w:spacing w:val="-6"/>
          <w:sz w:val="28"/>
          <w:szCs w:val="28"/>
          <w:lang w:val="ru-RU"/>
        </w:rPr>
        <w:t>Дутчак М.В.</w:t>
      </w:r>
      <w:r w:rsidR="006C2706">
        <w:rPr>
          <w:spacing w:val="-6"/>
          <w:sz w:val="28"/>
          <w:szCs w:val="28"/>
          <w:lang w:val="ru-RU"/>
        </w:rPr>
        <w:t xml:space="preserve"> </w:t>
      </w:r>
      <w:r w:rsidRPr="0004444D">
        <w:rPr>
          <w:spacing w:val="-6"/>
          <w:sz w:val="28"/>
          <w:szCs w:val="28"/>
          <w:lang w:val="ru-RU"/>
        </w:rPr>
        <w:t xml:space="preserve">Спорт для </w:t>
      </w:r>
      <w:proofErr w:type="gramStart"/>
      <w:r w:rsidRPr="0004444D">
        <w:rPr>
          <w:spacing w:val="-6"/>
          <w:sz w:val="28"/>
          <w:szCs w:val="28"/>
          <w:lang w:val="ru-RU"/>
        </w:rPr>
        <w:t>вс</w:t>
      </w:r>
      <w:proofErr w:type="gramEnd"/>
      <w:r w:rsidRPr="0004444D">
        <w:rPr>
          <w:spacing w:val="-6"/>
          <w:sz w:val="28"/>
          <w:szCs w:val="28"/>
          <w:lang w:val="ru-RU"/>
        </w:rPr>
        <w:t xml:space="preserve">іх в Україні: теорія і практика. Київ: Олімп. л-ра, 2009. 279 </w:t>
      </w:r>
      <w:proofErr w:type="gramStart"/>
      <w:r w:rsidRPr="0004444D">
        <w:rPr>
          <w:spacing w:val="-6"/>
          <w:sz w:val="28"/>
          <w:szCs w:val="28"/>
          <w:lang w:val="ru-RU"/>
        </w:rPr>
        <w:t>с</w:t>
      </w:r>
      <w:proofErr w:type="gramEnd"/>
      <w:r w:rsidRPr="0004444D">
        <w:rPr>
          <w:spacing w:val="-6"/>
          <w:sz w:val="28"/>
          <w:szCs w:val="28"/>
          <w:lang w:val="ru-RU"/>
        </w:rPr>
        <w:t>.</w:t>
      </w:r>
      <w:bookmarkEnd w:id="48"/>
    </w:p>
    <w:p w:rsidR="0003719B" w:rsidRPr="00F7722B"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uk-UA"/>
        </w:rPr>
      </w:pPr>
      <w:bookmarkStart w:id="49" w:name="_Ref481444761"/>
      <w:r w:rsidRPr="0004444D">
        <w:rPr>
          <w:spacing w:val="-6"/>
          <w:sz w:val="28"/>
          <w:szCs w:val="28"/>
          <w:lang w:val="ru-RU"/>
        </w:rPr>
        <w:t xml:space="preserve">Закон України «Про фізичну культуру і спорт». </w:t>
      </w:r>
      <w:r w:rsidRPr="0004444D">
        <w:rPr>
          <w:spacing w:val="-6"/>
          <w:sz w:val="28"/>
          <w:szCs w:val="28"/>
        </w:rPr>
        <w:t>URL</w:t>
      </w:r>
      <w:proofErr w:type="gramStart"/>
      <w:r w:rsidRPr="00E7637F">
        <w:rPr>
          <w:spacing w:val="-6"/>
          <w:sz w:val="28"/>
          <w:szCs w:val="28"/>
          <w:lang w:val="ru-RU"/>
        </w:rPr>
        <w:t>:.</w:t>
      </w:r>
      <w:bookmarkEnd w:id="49"/>
      <w:proofErr w:type="gramEnd"/>
      <w:r w:rsidR="002D7657">
        <w:rPr>
          <w:spacing w:val="-6"/>
          <w:sz w:val="28"/>
          <w:szCs w:val="28"/>
          <w:lang w:val="uk-UA"/>
        </w:rPr>
        <w:t xml:space="preserve"> </w:t>
      </w:r>
      <w:hyperlink r:id="rId12" w:history="1">
        <w:r w:rsidR="00F7722B" w:rsidRPr="00F7722B">
          <w:rPr>
            <w:rStyle w:val="af7"/>
            <w:color w:val="auto"/>
            <w:spacing w:val="-6"/>
            <w:sz w:val="28"/>
            <w:szCs w:val="28"/>
            <w:u w:val="none"/>
            <w:lang w:val="uk-UA"/>
          </w:rPr>
          <w:t>https://zakon.rada.gov.ua/laws/show/3808-12</w:t>
        </w:r>
      </w:hyperlink>
      <w:r w:rsidR="00F7722B" w:rsidRPr="00F7722B">
        <w:rPr>
          <w:spacing w:val="-6"/>
          <w:sz w:val="28"/>
          <w:szCs w:val="28"/>
          <w:lang w:val="uk-UA"/>
        </w:rPr>
        <w:t xml:space="preserve"> </w:t>
      </w:r>
      <w:r w:rsidR="00F7722B">
        <w:rPr>
          <w:spacing w:val="-6"/>
          <w:sz w:val="28"/>
          <w:szCs w:val="28"/>
          <w:lang w:val="uk-UA"/>
        </w:rPr>
        <w:t>(дата звернення 17.07.23)</w:t>
      </w:r>
      <w:r w:rsidR="00FC0AFF">
        <w:rPr>
          <w:spacing w:val="-6"/>
          <w:sz w:val="28"/>
          <w:szCs w:val="28"/>
          <w:lang w:val="uk-UA"/>
        </w:rPr>
        <w:t>.</w:t>
      </w:r>
    </w:p>
    <w:p w:rsidR="0003719B" w:rsidRPr="00F7722B"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uk-UA"/>
        </w:rPr>
      </w:pPr>
      <w:bookmarkStart w:id="50" w:name="_Ref502690005"/>
      <w:r w:rsidRPr="00F7722B">
        <w:rPr>
          <w:spacing w:val="-6"/>
          <w:sz w:val="28"/>
          <w:szCs w:val="28"/>
          <w:lang w:val="uk-UA"/>
        </w:rPr>
        <w:t>Індика С. Я.</w:t>
      </w:r>
      <w:r w:rsidR="006C2706">
        <w:rPr>
          <w:spacing w:val="-6"/>
          <w:sz w:val="28"/>
          <w:szCs w:val="28"/>
          <w:lang w:val="uk-UA"/>
        </w:rPr>
        <w:t>,</w:t>
      </w:r>
      <w:r w:rsidRPr="00F7722B">
        <w:rPr>
          <w:spacing w:val="-6"/>
          <w:sz w:val="28"/>
          <w:szCs w:val="28"/>
          <w:lang w:val="uk-UA"/>
        </w:rPr>
        <w:t xml:space="preserve"> </w:t>
      </w:r>
      <w:r w:rsidR="006C2706" w:rsidRPr="00F7722B">
        <w:rPr>
          <w:spacing w:val="-6"/>
          <w:sz w:val="28"/>
          <w:szCs w:val="28"/>
          <w:lang w:val="uk-UA"/>
        </w:rPr>
        <w:t xml:space="preserve">Ягенський А. В. </w:t>
      </w:r>
      <w:r w:rsidRPr="00F7722B">
        <w:rPr>
          <w:spacing w:val="-6"/>
          <w:sz w:val="28"/>
          <w:szCs w:val="28"/>
          <w:lang w:val="uk-UA"/>
        </w:rPr>
        <w:t>Обізнаність хворих після інфаркту міокарда про роль фізичної активності у вторинній профілактиці</w:t>
      </w:r>
      <w:r w:rsidR="009627A4" w:rsidRPr="00F7722B">
        <w:rPr>
          <w:spacing w:val="-6"/>
          <w:sz w:val="28"/>
          <w:szCs w:val="28"/>
          <w:lang w:val="uk-UA"/>
        </w:rPr>
        <w:t xml:space="preserve"> </w:t>
      </w:r>
      <w:r w:rsidRPr="00F7722B">
        <w:rPr>
          <w:spacing w:val="-6"/>
          <w:sz w:val="28"/>
          <w:szCs w:val="28"/>
          <w:lang w:val="uk-UA"/>
        </w:rPr>
        <w:t>та</w:t>
      </w:r>
      <w:r w:rsidR="009627A4" w:rsidRPr="00F7722B">
        <w:rPr>
          <w:spacing w:val="-6"/>
          <w:sz w:val="28"/>
          <w:szCs w:val="28"/>
          <w:lang w:val="uk-UA"/>
        </w:rPr>
        <w:t xml:space="preserve"> </w:t>
      </w:r>
      <w:r w:rsidRPr="00F7722B">
        <w:rPr>
          <w:spacing w:val="-6"/>
          <w:sz w:val="28"/>
          <w:szCs w:val="28"/>
          <w:lang w:val="uk-UA"/>
        </w:rPr>
        <w:t>чинники, що її визначають</w:t>
      </w:r>
      <w:r w:rsidR="006C2706" w:rsidRPr="00F7722B">
        <w:rPr>
          <w:spacing w:val="-6"/>
          <w:sz w:val="28"/>
          <w:szCs w:val="28"/>
          <w:lang w:val="uk-UA"/>
        </w:rPr>
        <w:t>.</w:t>
      </w:r>
      <w:r w:rsidRPr="00F7722B">
        <w:rPr>
          <w:spacing w:val="-6"/>
          <w:sz w:val="28"/>
          <w:szCs w:val="28"/>
          <w:lang w:val="uk-UA"/>
        </w:rPr>
        <w:t xml:space="preserve"> </w:t>
      </w:r>
      <w:r w:rsidRPr="00F7722B">
        <w:rPr>
          <w:i/>
          <w:spacing w:val="-6"/>
          <w:sz w:val="28"/>
          <w:szCs w:val="28"/>
          <w:lang w:val="uk-UA"/>
        </w:rPr>
        <w:t>Педагогіка, психологія та медико-біологічні проблеми фізичного виховання і спорту : наук. журн</w:t>
      </w:r>
      <w:r w:rsidRPr="00F7722B">
        <w:rPr>
          <w:spacing w:val="-6"/>
          <w:sz w:val="28"/>
          <w:szCs w:val="28"/>
          <w:lang w:val="uk-UA"/>
        </w:rPr>
        <w:t>.</w:t>
      </w:r>
      <w:r w:rsidR="009627A4" w:rsidRPr="00F7722B">
        <w:rPr>
          <w:spacing w:val="-6"/>
          <w:sz w:val="28"/>
          <w:szCs w:val="28"/>
          <w:lang w:val="uk-UA"/>
        </w:rPr>
        <w:t xml:space="preserve"> </w:t>
      </w:r>
      <w:r w:rsidRPr="00F7722B">
        <w:rPr>
          <w:spacing w:val="-6"/>
          <w:sz w:val="28"/>
          <w:szCs w:val="28"/>
          <w:lang w:val="uk-UA"/>
        </w:rPr>
        <w:t>Х.</w:t>
      </w:r>
      <w:r w:rsidRPr="0004444D">
        <w:rPr>
          <w:spacing w:val="-6"/>
          <w:sz w:val="28"/>
          <w:szCs w:val="28"/>
        </w:rPr>
        <w:t> </w:t>
      </w:r>
      <w:r w:rsidRPr="00F7722B">
        <w:rPr>
          <w:spacing w:val="-6"/>
          <w:sz w:val="28"/>
          <w:szCs w:val="28"/>
          <w:lang w:val="uk-UA"/>
        </w:rPr>
        <w:t>: ХОВНОКУ</w:t>
      </w:r>
      <w:r w:rsidR="009627A4" w:rsidRPr="00F7722B">
        <w:rPr>
          <w:spacing w:val="-6"/>
          <w:sz w:val="28"/>
          <w:szCs w:val="28"/>
          <w:lang w:val="uk-UA"/>
        </w:rPr>
        <w:t xml:space="preserve"> </w:t>
      </w:r>
      <w:r w:rsidRPr="00F7722B">
        <w:rPr>
          <w:spacing w:val="-6"/>
          <w:sz w:val="28"/>
          <w:szCs w:val="28"/>
          <w:lang w:val="uk-UA"/>
        </w:rPr>
        <w:t>ХДАДМ, 2010.</w:t>
      </w:r>
      <w:r w:rsidR="009627A4" w:rsidRPr="00F7722B">
        <w:rPr>
          <w:spacing w:val="-6"/>
          <w:sz w:val="28"/>
          <w:szCs w:val="28"/>
          <w:lang w:val="uk-UA"/>
        </w:rPr>
        <w:t xml:space="preserve"> </w:t>
      </w:r>
      <w:r w:rsidRPr="00F7722B">
        <w:rPr>
          <w:spacing w:val="-6"/>
          <w:sz w:val="28"/>
          <w:szCs w:val="28"/>
          <w:lang w:val="uk-UA"/>
        </w:rPr>
        <w:t>№ 4.</w:t>
      </w:r>
      <w:r w:rsidR="009627A4" w:rsidRPr="00F7722B">
        <w:rPr>
          <w:spacing w:val="-6"/>
          <w:sz w:val="28"/>
          <w:szCs w:val="28"/>
          <w:lang w:val="uk-UA"/>
        </w:rPr>
        <w:t xml:space="preserve"> </w:t>
      </w:r>
      <w:r w:rsidRPr="00F7722B">
        <w:rPr>
          <w:spacing w:val="-6"/>
          <w:sz w:val="28"/>
          <w:szCs w:val="28"/>
          <w:lang w:val="uk-UA"/>
        </w:rPr>
        <w:t>С. 52-55.</w:t>
      </w:r>
      <w:bookmarkEnd w:id="50"/>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51" w:name="_Ref503786944"/>
      <w:r w:rsidRPr="0004444D">
        <w:rPr>
          <w:spacing w:val="-6"/>
          <w:sz w:val="28"/>
          <w:szCs w:val="28"/>
          <w:lang w:val="ru-RU"/>
        </w:rPr>
        <w:t>Келлер В.С.</w:t>
      </w:r>
      <w:r w:rsidR="006C2706">
        <w:rPr>
          <w:spacing w:val="-6"/>
          <w:sz w:val="28"/>
          <w:szCs w:val="28"/>
          <w:lang w:val="ru-RU"/>
        </w:rPr>
        <w:t>,</w:t>
      </w:r>
      <w:r w:rsidRPr="0004444D">
        <w:rPr>
          <w:spacing w:val="-6"/>
          <w:sz w:val="28"/>
          <w:szCs w:val="28"/>
          <w:lang w:val="ru-RU"/>
        </w:rPr>
        <w:t xml:space="preserve"> </w:t>
      </w:r>
      <w:r w:rsidR="006C2706" w:rsidRPr="0004444D">
        <w:rPr>
          <w:spacing w:val="-6"/>
          <w:sz w:val="28"/>
          <w:szCs w:val="28"/>
          <w:lang w:val="ru-RU"/>
        </w:rPr>
        <w:t>Платонов В.Н.</w:t>
      </w:r>
      <w:r w:rsidR="006C2706">
        <w:rPr>
          <w:spacing w:val="-6"/>
          <w:sz w:val="28"/>
          <w:szCs w:val="28"/>
          <w:lang w:val="ru-RU"/>
        </w:rPr>
        <w:t xml:space="preserve"> </w:t>
      </w:r>
      <w:r w:rsidRPr="0004444D">
        <w:rPr>
          <w:spacing w:val="-6"/>
          <w:sz w:val="28"/>
          <w:szCs w:val="28"/>
          <w:lang w:val="ru-RU"/>
        </w:rPr>
        <w:t>Те</w:t>
      </w:r>
      <w:r w:rsidR="000E5844" w:rsidRPr="0004444D">
        <w:rPr>
          <w:spacing w:val="-6"/>
          <w:sz w:val="28"/>
          <w:szCs w:val="28"/>
          <w:lang w:val="ru-RU"/>
        </w:rPr>
        <w:t xml:space="preserve">оретично-методичні основи </w:t>
      </w:r>
      <w:proofErr w:type="gramStart"/>
      <w:r w:rsidR="000E5844" w:rsidRPr="0004444D">
        <w:rPr>
          <w:spacing w:val="-6"/>
          <w:sz w:val="28"/>
          <w:szCs w:val="28"/>
          <w:lang w:val="ru-RU"/>
        </w:rPr>
        <w:t>п</w:t>
      </w:r>
      <w:proofErr w:type="gramEnd"/>
      <w:r w:rsidR="000E5844" w:rsidRPr="0004444D">
        <w:rPr>
          <w:spacing w:val="-6"/>
          <w:sz w:val="28"/>
          <w:szCs w:val="28"/>
          <w:lang w:val="ru-RU"/>
        </w:rPr>
        <w:t>ідго</w:t>
      </w:r>
      <w:r w:rsidR="006C2706">
        <w:rPr>
          <w:spacing w:val="-6"/>
          <w:sz w:val="28"/>
          <w:szCs w:val="28"/>
          <w:lang w:val="ru-RU"/>
        </w:rPr>
        <w:t xml:space="preserve">товки спортсменів. </w:t>
      </w:r>
      <w:r w:rsidRPr="0004444D">
        <w:rPr>
          <w:spacing w:val="-6"/>
          <w:sz w:val="28"/>
          <w:szCs w:val="28"/>
          <w:lang w:val="ru-RU"/>
        </w:rPr>
        <w:t>Львів : Україн</w:t>
      </w:r>
      <w:r w:rsidR="006C2706">
        <w:rPr>
          <w:spacing w:val="-6"/>
          <w:sz w:val="28"/>
          <w:szCs w:val="28"/>
          <w:lang w:val="ru-RU"/>
        </w:rPr>
        <w:t>ська спортивна Асоціація, 1992.</w:t>
      </w:r>
      <w:r w:rsidRPr="0004444D">
        <w:rPr>
          <w:spacing w:val="-6"/>
          <w:sz w:val="28"/>
          <w:szCs w:val="28"/>
          <w:lang w:val="ru-RU"/>
        </w:rPr>
        <w:t>С 117-122.</w:t>
      </w:r>
      <w:bookmarkEnd w:id="51"/>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52" w:name="_Ref503958795"/>
      <w:r w:rsidRPr="0004444D">
        <w:rPr>
          <w:spacing w:val="-6"/>
          <w:sz w:val="28"/>
          <w:szCs w:val="28"/>
          <w:lang w:val="ru-RU"/>
        </w:rPr>
        <w:t>Круцевич Т. Ю.</w:t>
      </w:r>
      <w:r w:rsidR="006C2706">
        <w:rPr>
          <w:spacing w:val="-6"/>
          <w:sz w:val="28"/>
          <w:szCs w:val="28"/>
          <w:lang w:val="ru-RU"/>
        </w:rPr>
        <w:t>,</w:t>
      </w:r>
      <w:r w:rsidRPr="0004444D">
        <w:rPr>
          <w:spacing w:val="-6"/>
          <w:sz w:val="28"/>
          <w:szCs w:val="28"/>
          <w:lang w:val="ru-RU"/>
        </w:rPr>
        <w:t xml:space="preserve"> </w:t>
      </w:r>
      <w:r w:rsidR="006C2706" w:rsidRPr="0004444D">
        <w:rPr>
          <w:spacing w:val="-6"/>
          <w:sz w:val="28"/>
          <w:szCs w:val="28"/>
          <w:lang w:val="ru-RU"/>
        </w:rPr>
        <w:t>Безверхня</w:t>
      </w:r>
      <w:r w:rsidR="006C2706" w:rsidRPr="006C2706">
        <w:rPr>
          <w:spacing w:val="-6"/>
          <w:sz w:val="28"/>
          <w:szCs w:val="28"/>
          <w:lang w:val="ru-RU"/>
        </w:rPr>
        <w:t xml:space="preserve"> </w:t>
      </w:r>
      <w:r w:rsidR="006C2706" w:rsidRPr="0004444D">
        <w:rPr>
          <w:spacing w:val="-6"/>
          <w:sz w:val="28"/>
          <w:szCs w:val="28"/>
          <w:lang w:val="ru-RU"/>
        </w:rPr>
        <w:t>Г. В.</w:t>
      </w:r>
      <w:r w:rsidR="006C2706">
        <w:rPr>
          <w:spacing w:val="-6"/>
          <w:sz w:val="28"/>
          <w:szCs w:val="28"/>
          <w:lang w:val="ru-RU"/>
        </w:rPr>
        <w:t xml:space="preserve"> </w:t>
      </w:r>
      <w:r w:rsidRPr="0004444D">
        <w:rPr>
          <w:spacing w:val="-6"/>
          <w:sz w:val="28"/>
          <w:szCs w:val="28"/>
          <w:lang w:val="ru-RU"/>
        </w:rPr>
        <w:t xml:space="preserve">Рекреація у фізичній культурі </w:t>
      </w:r>
      <w:proofErr w:type="gramStart"/>
      <w:r w:rsidRPr="0004444D">
        <w:rPr>
          <w:spacing w:val="-6"/>
          <w:sz w:val="28"/>
          <w:szCs w:val="28"/>
          <w:lang w:val="ru-RU"/>
        </w:rPr>
        <w:t>р</w:t>
      </w:r>
      <w:proofErr w:type="gramEnd"/>
      <w:r w:rsidRPr="0004444D">
        <w:rPr>
          <w:spacing w:val="-6"/>
          <w:sz w:val="28"/>
          <w:szCs w:val="28"/>
          <w:lang w:val="ru-RU"/>
        </w:rPr>
        <w:t>ізних груп населення : навч. посіб.</w:t>
      </w:r>
      <w:r w:rsidR="009627A4">
        <w:rPr>
          <w:spacing w:val="-6"/>
          <w:sz w:val="28"/>
          <w:szCs w:val="28"/>
          <w:lang w:val="ru-RU"/>
        </w:rPr>
        <w:t xml:space="preserve"> </w:t>
      </w:r>
      <w:r w:rsidRPr="0004444D">
        <w:rPr>
          <w:spacing w:val="-6"/>
          <w:sz w:val="28"/>
          <w:szCs w:val="28"/>
          <w:lang w:val="ru-RU"/>
        </w:rPr>
        <w:t>К</w:t>
      </w:r>
      <w:r w:rsidR="006C2706">
        <w:rPr>
          <w:spacing w:val="-6"/>
          <w:sz w:val="28"/>
          <w:szCs w:val="28"/>
          <w:lang w:val="ru-RU"/>
        </w:rPr>
        <w:t>иїв</w:t>
      </w:r>
      <w:r w:rsidRPr="0004444D">
        <w:rPr>
          <w:spacing w:val="-6"/>
          <w:sz w:val="28"/>
          <w:szCs w:val="28"/>
          <w:lang w:val="ru-RU"/>
        </w:rPr>
        <w:t xml:space="preserve"> : Олімп. л-ра, 2010.</w:t>
      </w:r>
      <w:r w:rsidR="009627A4">
        <w:rPr>
          <w:spacing w:val="-6"/>
          <w:sz w:val="28"/>
          <w:szCs w:val="28"/>
          <w:lang w:val="ru-RU"/>
        </w:rPr>
        <w:t xml:space="preserve"> </w:t>
      </w:r>
      <w:r w:rsidRPr="0004444D">
        <w:rPr>
          <w:spacing w:val="-6"/>
          <w:sz w:val="28"/>
          <w:szCs w:val="28"/>
          <w:lang w:val="ru-RU"/>
        </w:rPr>
        <w:t>248 с.</w:t>
      </w:r>
      <w:bookmarkEnd w:id="52"/>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53" w:name="_Ref481444720"/>
      <w:bookmarkEnd w:id="45"/>
      <w:r w:rsidRPr="0004444D">
        <w:rPr>
          <w:spacing w:val="-6"/>
          <w:sz w:val="28"/>
          <w:szCs w:val="28"/>
          <w:lang w:val="ru-RU"/>
        </w:rPr>
        <w:t>Круцевич Т.Ю. Двигательная активность и здоровье детей, подростков</w:t>
      </w:r>
      <w:r w:rsidR="009627A4">
        <w:rPr>
          <w:spacing w:val="-6"/>
          <w:sz w:val="28"/>
          <w:szCs w:val="28"/>
          <w:lang w:val="ru-RU"/>
        </w:rPr>
        <w:t xml:space="preserve"> </w:t>
      </w:r>
      <w:r w:rsidRPr="0004444D">
        <w:rPr>
          <w:spacing w:val="-6"/>
          <w:sz w:val="28"/>
          <w:szCs w:val="28"/>
          <w:lang w:val="ru-RU"/>
        </w:rPr>
        <w:t>Теория и методика физического воспитания. Том 2: Методика физического воспитания различных групп населения. Киев: Олимпийская литература, 2003. С. 8-20.</w:t>
      </w:r>
      <w:bookmarkEnd w:id="53"/>
      <w:r w:rsidRPr="0004444D">
        <w:rPr>
          <w:spacing w:val="-6"/>
          <w:sz w:val="28"/>
          <w:szCs w:val="28"/>
          <w:lang w:val="ru-RU"/>
        </w:rPr>
        <w:t xml:space="preserve"> </w:t>
      </w:r>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54" w:name="_Ref530320449"/>
      <w:r w:rsidRPr="0004444D">
        <w:rPr>
          <w:spacing w:val="-6"/>
          <w:sz w:val="28"/>
          <w:szCs w:val="28"/>
          <w:lang w:val="ru-RU"/>
        </w:rPr>
        <w:t xml:space="preserve">Круцевич Т.Ю. </w:t>
      </w:r>
      <w:r w:rsidR="00B238C9" w:rsidRPr="0004444D">
        <w:rPr>
          <w:spacing w:val="-6"/>
          <w:sz w:val="28"/>
          <w:szCs w:val="28"/>
          <w:lang w:val="ru-RU"/>
        </w:rPr>
        <w:t xml:space="preserve">Теорія і методика физичного виховання : </w:t>
      </w:r>
      <w:proofErr w:type="gramStart"/>
      <w:r w:rsidR="00B238C9" w:rsidRPr="0004444D">
        <w:rPr>
          <w:spacing w:val="-6"/>
          <w:sz w:val="28"/>
          <w:szCs w:val="28"/>
          <w:lang w:val="ru-RU"/>
        </w:rPr>
        <w:t>п</w:t>
      </w:r>
      <w:proofErr w:type="gramEnd"/>
      <w:r w:rsidR="00B238C9" w:rsidRPr="0004444D">
        <w:rPr>
          <w:spacing w:val="-6"/>
          <w:sz w:val="28"/>
          <w:szCs w:val="28"/>
          <w:lang w:val="ru-RU"/>
        </w:rPr>
        <w:t>ідруч. [для студ. ВУЗів фіз. виховання і спорту] : в 2 т.</w:t>
      </w:r>
      <w:r w:rsidR="009627A4">
        <w:rPr>
          <w:spacing w:val="-6"/>
          <w:sz w:val="28"/>
          <w:szCs w:val="28"/>
          <w:lang w:val="ru-RU"/>
        </w:rPr>
        <w:t xml:space="preserve"> </w:t>
      </w:r>
      <w:r w:rsidR="00B238C9" w:rsidRPr="0004444D">
        <w:rPr>
          <w:spacing w:val="-6"/>
          <w:sz w:val="28"/>
          <w:szCs w:val="28"/>
          <w:lang w:val="ru-RU"/>
        </w:rPr>
        <w:t>Т. Ю. Круцевич.</w:t>
      </w:r>
      <w:r w:rsidR="009627A4">
        <w:rPr>
          <w:spacing w:val="-6"/>
          <w:sz w:val="28"/>
          <w:szCs w:val="28"/>
          <w:lang w:val="ru-RU"/>
        </w:rPr>
        <w:t xml:space="preserve"> </w:t>
      </w:r>
      <w:r w:rsidR="00FC0AFF">
        <w:rPr>
          <w:spacing w:val="-6"/>
          <w:sz w:val="28"/>
          <w:szCs w:val="28"/>
          <w:lang w:val="ru-RU"/>
        </w:rPr>
        <w:t>Київ</w:t>
      </w:r>
      <w:proofErr w:type="gramStart"/>
      <w:r w:rsidR="00B238C9" w:rsidRPr="0004444D">
        <w:rPr>
          <w:spacing w:val="-6"/>
          <w:sz w:val="28"/>
          <w:szCs w:val="28"/>
          <w:lang w:val="ru-RU"/>
        </w:rPr>
        <w:t xml:space="preserve"> :</w:t>
      </w:r>
      <w:proofErr w:type="gramEnd"/>
      <w:r w:rsidR="00B238C9" w:rsidRPr="0004444D">
        <w:rPr>
          <w:spacing w:val="-6"/>
          <w:sz w:val="28"/>
          <w:szCs w:val="28"/>
          <w:lang w:val="ru-RU"/>
        </w:rPr>
        <w:t xml:space="preserve"> Олімп. л-ра, 2008.</w:t>
      </w:r>
      <w:r w:rsidR="009627A4">
        <w:rPr>
          <w:spacing w:val="-6"/>
          <w:sz w:val="28"/>
          <w:szCs w:val="28"/>
          <w:lang w:val="ru-RU"/>
        </w:rPr>
        <w:t xml:space="preserve"> </w:t>
      </w:r>
      <w:r w:rsidR="00B238C9" w:rsidRPr="0004444D">
        <w:rPr>
          <w:spacing w:val="-6"/>
          <w:sz w:val="28"/>
          <w:szCs w:val="28"/>
          <w:lang w:val="ru-RU"/>
        </w:rPr>
        <w:t>Т.1.</w:t>
      </w:r>
      <w:r w:rsidR="009627A4">
        <w:rPr>
          <w:spacing w:val="-6"/>
          <w:sz w:val="28"/>
          <w:szCs w:val="28"/>
          <w:lang w:val="ru-RU"/>
        </w:rPr>
        <w:t xml:space="preserve"> </w:t>
      </w:r>
      <w:r w:rsidR="00B238C9" w:rsidRPr="0004444D">
        <w:rPr>
          <w:spacing w:val="-6"/>
          <w:sz w:val="28"/>
          <w:szCs w:val="28"/>
          <w:lang w:val="ru-RU"/>
        </w:rPr>
        <w:t xml:space="preserve">320 с. </w:t>
      </w:r>
      <w:bookmarkEnd w:id="54"/>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55" w:name="_Ref502685673"/>
      <w:r w:rsidRPr="0004444D">
        <w:rPr>
          <w:spacing w:val="-6"/>
          <w:sz w:val="28"/>
          <w:szCs w:val="28"/>
          <w:lang w:val="ru-RU"/>
        </w:rPr>
        <w:t>Марчук С. С.</w:t>
      </w:r>
      <w:r w:rsidR="006C2706">
        <w:rPr>
          <w:spacing w:val="-6"/>
          <w:sz w:val="28"/>
          <w:szCs w:val="28"/>
          <w:lang w:val="ru-RU"/>
        </w:rPr>
        <w:t>,</w:t>
      </w:r>
      <w:r w:rsidRPr="0004444D">
        <w:rPr>
          <w:spacing w:val="-6"/>
          <w:sz w:val="28"/>
          <w:szCs w:val="28"/>
          <w:lang w:val="ru-RU"/>
        </w:rPr>
        <w:t xml:space="preserve"> </w:t>
      </w:r>
      <w:r w:rsidR="006C2706" w:rsidRPr="0004444D">
        <w:rPr>
          <w:spacing w:val="-6"/>
          <w:sz w:val="28"/>
          <w:szCs w:val="28"/>
          <w:lang w:val="ru-RU"/>
        </w:rPr>
        <w:t xml:space="preserve">Цьось А. В. </w:t>
      </w:r>
      <w:r w:rsidRPr="0004444D">
        <w:rPr>
          <w:spacing w:val="-6"/>
          <w:sz w:val="28"/>
          <w:szCs w:val="28"/>
          <w:lang w:val="ru-RU"/>
        </w:rPr>
        <w:t>Засоби фізичного виховання школярі</w:t>
      </w:r>
      <w:proofErr w:type="gramStart"/>
      <w:r w:rsidRPr="0004444D">
        <w:rPr>
          <w:spacing w:val="-6"/>
          <w:sz w:val="28"/>
          <w:szCs w:val="28"/>
          <w:lang w:val="ru-RU"/>
        </w:rPr>
        <w:t>в</w:t>
      </w:r>
      <w:proofErr w:type="gramEnd"/>
      <w:r w:rsidRPr="0004444D">
        <w:rPr>
          <w:spacing w:val="-6"/>
          <w:sz w:val="28"/>
          <w:szCs w:val="28"/>
          <w:lang w:val="ru-RU"/>
        </w:rPr>
        <w:t xml:space="preserve"> у педагогіці К. Д. Ушин</w:t>
      </w:r>
      <w:r w:rsidR="006C2706">
        <w:rPr>
          <w:spacing w:val="-6"/>
          <w:sz w:val="28"/>
          <w:szCs w:val="28"/>
          <w:lang w:val="ru-RU"/>
        </w:rPr>
        <w:t>ського.</w:t>
      </w:r>
      <w:r w:rsidRPr="0004444D">
        <w:rPr>
          <w:spacing w:val="-6"/>
          <w:sz w:val="28"/>
          <w:szCs w:val="28"/>
          <w:lang w:val="ru-RU"/>
        </w:rPr>
        <w:t xml:space="preserve"> </w:t>
      </w:r>
      <w:proofErr w:type="gramStart"/>
      <w:r w:rsidRPr="006C2706">
        <w:rPr>
          <w:i/>
          <w:spacing w:val="-6"/>
          <w:sz w:val="28"/>
          <w:szCs w:val="28"/>
          <w:lang w:val="ru-RU"/>
        </w:rPr>
        <w:t>В</w:t>
      </w:r>
      <w:proofErr w:type="gramEnd"/>
      <w:r w:rsidRPr="006C2706">
        <w:rPr>
          <w:i/>
          <w:spacing w:val="-6"/>
          <w:sz w:val="28"/>
          <w:szCs w:val="28"/>
          <w:lang w:val="ru-RU"/>
        </w:rPr>
        <w:t>існик Чернігівського національного педагогічного університету</w:t>
      </w:r>
      <w:r w:rsidRPr="0004444D">
        <w:rPr>
          <w:spacing w:val="-6"/>
          <w:sz w:val="28"/>
          <w:szCs w:val="28"/>
          <w:lang w:val="ru-RU"/>
        </w:rPr>
        <w:t>. Пед</w:t>
      </w:r>
      <w:proofErr w:type="gramStart"/>
      <w:r w:rsidRPr="0004444D">
        <w:rPr>
          <w:spacing w:val="-6"/>
          <w:sz w:val="28"/>
          <w:szCs w:val="28"/>
          <w:lang w:val="ru-RU"/>
        </w:rPr>
        <w:t>а-</w:t>
      </w:r>
      <w:proofErr w:type="gramEnd"/>
      <w:r w:rsidRPr="0004444D">
        <w:rPr>
          <w:spacing w:val="-6"/>
          <w:sz w:val="28"/>
          <w:szCs w:val="28"/>
          <w:lang w:val="ru-RU"/>
        </w:rPr>
        <w:t xml:space="preserve"> гогічні науки.</w:t>
      </w:r>
      <w:r w:rsidR="009627A4">
        <w:rPr>
          <w:spacing w:val="-6"/>
          <w:sz w:val="28"/>
          <w:szCs w:val="28"/>
          <w:lang w:val="ru-RU"/>
        </w:rPr>
        <w:t xml:space="preserve"> </w:t>
      </w:r>
      <w:r w:rsidRPr="0004444D">
        <w:rPr>
          <w:spacing w:val="-6"/>
          <w:sz w:val="28"/>
          <w:szCs w:val="28"/>
          <w:lang w:val="ru-RU"/>
        </w:rPr>
        <w:t>2013.</w:t>
      </w:r>
      <w:r w:rsidR="009627A4">
        <w:rPr>
          <w:spacing w:val="-6"/>
          <w:sz w:val="28"/>
          <w:szCs w:val="28"/>
          <w:lang w:val="ru-RU"/>
        </w:rPr>
        <w:t xml:space="preserve"> </w:t>
      </w:r>
      <w:r w:rsidRPr="0004444D">
        <w:rPr>
          <w:spacing w:val="-6"/>
          <w:sz w:val="28"/>
          <w:szCs w:val="28"/>
          <w:lang w:val="ru-RU"/>
        </w:rPr>
        <w:t>Вип. 110.</w:t>
      </w:r>
      <w:r w:rsidR="009627A4">
        <w:rPr>
          <w:spacing w:val="-6"/>
          <w:sz w:val="28"/>
          <w:szCs w:val="28"/>
          <w:lang w:val="ru-RU"/>
        </w:rPr>
        <w:t xml:space="preserve"> </w:t>
      </w:r>
      <w:r w:rsidRPr="0004444D">
        <w:rPr>
          <w:spacing w:val="-6"/>
          <w:sz w:val="28"/>
          <w:szCs w:val="28"/>
          <w:lang w:val="ru-RU"/>
        </w:rPr>
        <w:t>С. 67-71.</w:t>
      </w:r>
      <w:bookmarkEnd w:id="55"/>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56" w:name="_Ref152543634"/>
      <w:r w:rsidRPr="0004444D">
        <w:rPr>
          <w:spacing w:val="-6"/>
          <w:sz w:val="28"/>
          <w:szCs w:val="28"/>
          <w:lang w:val="ru-RU"/>
        </w:rPr>
        <w:lastRenderedPageBreak/>
        <w:t xml:space="preserve">Мордвінова І. В., Ольховик А. В. Науки про здоров’я : навчальний </w:t>
      </w:r>
      <w:proofErr w:type="gramStart"/>
      <w:r w:rsidRPr="0004444D">
        <w:rPr>
          <w:spacing w:val="-6"/>
          <w:sz w:val="28"/>
          <w:szCs w:val="28"/>
          <w:lang w:val="ru-RU"/>
        </w:rPr>
        <w:t>пос</w:t>
      </w:r>
      <w:proofErr w:type="gramEnd"/>
      <w:r w:rsidRPr="0004444D">
        <w:rPr>
          <w:spacing w:val="-6"/>
          <w:sz w:val="28"/>
          <w:szCs w:val="28"/>
          <w:lang w:val="ru-RU"/>
        </w:rPr>
        <w:t>ібник. Суми</w:t>
      </w:r>
      <w:proofErr w:type="gramStart"/>
      <w:r w:rsidRPr="0004444D">
        <w:rPr>
          <w:spacing w:val="-6"/>
          <w:sz w:val="28"/>
          <w:szCs w:val="28"/>
          <w:lang w:val="ru-RU"/>
        </w:rPr>
        <w:t xml:space="preserve"> :</w:t>
      </w:r>
      <w:proofErr w:type="gramEnd"/>
      <w:r w:rsidRPr="0004444D">
        <w:rPr>
          <w:spacing w:val="-6"/>
          <w:sz w:val="28"/>
          <w:szCs w:val="28"/>
          <w:lang w:val="ru-RU"/>
        </w:rPr>
        <w:t xml:space="preserve"> Сумський державний університет, 2019. 95 с.</w:t>
      </w:r>
      <w:bookmarkEnd w:id="56"/>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57" w:name="_Ref481444541"/>
      <w:r w:rsidRPr="0004444D">
        <w:rPr>
          <w:spacing w:val="-6"/>
          <w:sz w:val="28"/>
          <w:szCs w:val="28"/>
          <w:lang w:val="ru-RU"/>
        </w:rPr>
        <w:t xml:space="preserve">Москаленко Н.В. Створення інноваційної програми розвитку фізкультурно оздоровчої роботи в загальноосвітніх школах. </w:t>
      </w:r>
      <w:r w:rsidRPr="006C2706">
        <w:rPr>
          <w:i/>
          <w:spacing w:val="-6"/>
          <w:sz w:val="28"/>
          <w:szCs w:val="28"/>
          <w:lang w:val="ru-RU"/>
        </w:rPr>
        <w:t xml:space="preserve">Спортивний </w:t>
      </w:r>
      <w:proofErr w:type="gramStart"/>
      <w:r w:rsidRPr="006C2706">
        <w:rPr>
          <w:i/>
          <w:spacing w:val="-6"/>
          <w:sz w:val="28"/>
          <w:szCs w:val="28"/>
          <w:lang w:val="ru-RU"/>
        </w:rPr>
        <w:t>в</w:t>
      </w:r>
      <w:proofErr w:type="gramEnd"/>
      <w:r w:rsidRPr="006C2706">
        <w:rPr>
          <w:i/>
          <w:spacing w:val="-6"/>
          <w:sz w:val="28"/>
          <w:szCs w:val="28"/>
          <w:lang w:val="ru-RU"/>
        </w:rPr>
        <w:t>існик Придніпров’я</w:t>
      </w:r>
      <w:r w:rsidRPr="0004444D">
        <w:rPr>
          <w:spacing w:val="-6"/>
          <w:sz w:val="28"/>
          <w:szCs w:val="28"/>
          <w:lang w:val="ru-RU"/>
        </w:rPr>
        <w:t>, 2005. № 2. С. 37-39.</w:t>
      </w:r>
      <w:bookmarkEnd w:id="57"/>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58" w:name="_Ref481444799"/>
      <w:r w:rsidRPr="0004444D">
        <w:rPr>
          <w:spacing w:val="-6"/>
          <w:sz w:val="28"/>
          <w:szCs w:val="28"/>
          <w:lang w:val="ru-RU"/>
        </w:rPr>
        <w:t>Національна доктрина розвитку фізичної культури і спорту</w:t>
      </w:r>
      <w:r w:rsidR="009627A4">
        <w:rPr>
          <w:spacing w:val="-6"/>
          <w:sz w:val="28"/>
          <w:szCs w:val="28"/>
          <w:lang w:val="ru-RU"/>
        </w:rPr>
        <w:t xml:space="preserve"> </w:t>
      </w:r>
      <w:r w:rsidRPr="0004444D">
        <w:rPr>
          <w:spacing w:val="-6"/>
          <w:sz w:val="28"/>
          <w:szCs w:val="28"/>
          <w:lang w:val="ru-RU"/>
        </w:rPr>
        <w:t>Указ Президента України від 28 вересня 2004 року №1148</w:t>
      </w:r>
      <w:r w:rsidR="008852A9">
        <w:rPr>
          <w:spacing w:val="-6"/>
          <w:sz w:val="28"/>
          <w:szCs w:val="28"/>
          <w:lang w:val="ru-RU"/>
        </w:rPr>
        <w:t xml:space="preserve"> </w:t>
      </w:r>
      <w:r w:rsidRPr="0004444D">
        <w:rPr>
          <w:spacing w:val="-6"/>
          <w:sz w:val="28"/>
          <w:szCs w:val="28"/>
          <w:lang w:val="ru-RU"/>
        </w:rPr>
        <w:t xml:space="preserve">2004. 81 </w:t>
      </w:r>
      <w:proofErr w:type="gramStart"/>
      <w:r w:rsidRPr="0004444D">
        <w:rPr>
          <w:spacing w:val="-6"/>
          <w:sz w:val="28"/>
          <w:szCs w:val="28"/>
          <w:lang w:val="ru-RU"/>
        </w:rPr>
        <w:t>с</w:t>
      </w:r>
      <w:proofErr w:type="gramEnd"/>
      <w:r w:rsidRPr="0004444D">
        <w:rPr>
          <w:spacing w:val="-6"/>
          <w:sz w:val="28"/>
          <w:szCs w:val="28"/>
          <w:lang w:val="ru-RU"/>
        </w:rPr>
        <w:t>.</w:t>
      </w:r>
      <w:bookmarkEnd w:id="58"/>
      <w:r w:rsidRPr="0004444D">
        <w:rPr>
          <w:spacing w:val="-6"/>
          <w:sz w:val="28"/>
          <w:szCs w:val="28"/>
          <w:lang w:val="ru-RU"/>
        </w:rPr>
        <w:t xml:space="preserve"> </w:t>
      </w:r>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59" w:name="_Ref481442917"/>
      <w:r w:rsidRPr="0004444D">
        <w:rPr>
          <w:spacing w:val="-6"/>
          <w:sz w:val="28"/>
          <w:szCs w:val="28"/>
          <w:lang w:val="ru-RU"/>
        </w:rPr>
        <w:t xml:space="preserve">Остапенко О. Виховання в учнів 8-9 класів інтересу </w:t>
      </w:r>
      <w:proofErr w:type="gramStart"/>
      <w:r w:rsidRPr="0004444D">
        <w:rPr>
          <w:spacing w:val="-6"/>
          <w:sz w:val="28"/>
          <w:szCs w:val="28"/>
          <w:lang w:val="ru-RU"/>
        </w:rPr>
        <w:t>до</w:t>
      </w:r>
      <w:proofErr w:type="gramEnd"/>
      <w:r w:rsidRPr="0004444D">
        <w:rPr>
          <w:spacing w:val="-6"/>
          <w:sz w:val="28"/>
          <w:szCs w:val="28"/>
          <w:lang w:val="ru-RU"/>
        </w:rPr>
        <w:t xml:space="preserve"> занять фізичною культурою.</w:t>
      </w:r>
      <w:r w:rsidR="009627A4">
        <w:rPr>
          <w:spacing w:val="-6"/>
          <w:sz w:val="28"/>
          <w:szCs w:val="28"/>
          <w:lang w:val="ru-RU"/>
        </w:rPr>
        <w:t xml:space="preserve"> </w:t>
      </w:r>
      <w:r w:rsidRPr="006C2706">
        <w:rPr>
          <w:i/>
          <w:spacing w:val="-6"/>
          <w:sz w:val="28"/>
          <w:szCs w:val="28"/>
          <w:lang w:val="ru-RU"/>
        </w:rPr>
        <w:t xml:space="preserve">Фізичне виховання </w:t>
      </w:r>
      <w:proofErr w:type="gramStart"/>
      <w:r w:rsidRPr="006C2706">
        <w:rPr>
          <w:i/>
          <w:spacing w:val="-6"/>
          <w:sz w:val="28"/>
          <w:szCs w:val="28"/>
          <w:lang w:val="ru-RU"/>
        </w:rPr>
        <w:t>в</w:t>
      </w:r>
      <w:proofErr w:type="gramEnd"/>
      <w:r w:rsidRPr="006C2706">
        <w:rPr>
          <w:i/>
          <w:spacing w:val="-6"/>
          <w:sz w:val="28"/>
          <w:szCs w:val="28"/>
          <w:lang w:val="ru-RU"/>
        </w:rPr>
        <w:t xml:space="preserve"> школі</w:t>
      </w:r>
      <w:r w:rsidRPr="0004444D">
        <w:rPr>
          <w:spacing w:val="-6"/>
          <w:sz w:val="28"/>
          <w:szCs w:val="28"/>
          <w:lang w:val="ru-RU"/>
        </w:rPr>
        <w:t>, 2002. № 2. С. 19-23.</w:t>
      </w:r>
      <w:bookmarkEnd w:id="59"/>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60" w:name="_Ref502690019"/>
      <w:r w:rsidRPr="0004444D">
        <w:rPr>
          <w:spacing w:val="-6"/>
          <w:sz w:val="28"/>
          <w:szCs w:val="28"/>
          <w:lang w:val="ru-RU"/>
        </w:rPr>
        <w:t>Пантік В. В. Фізичні навантаження та відпочинок як фактори впливу на фізичн</w:t>
      </w:r>
      <w:r w:rsidR="006C2706">
        <w:rPr>
          <w:spacing w:val="-6"/>
          <w:sz w:val="28"/>
          <w:szCs w:val="28"/>
          <w:lang w:val="ru-RU"/>
        </w:rPr>
        <w:t xml:space="preserve">ий розвиток студентської молоді. </w:t>
      </w:r>
      <w:r w:rsidRPr="006C2706">
        <w:rPr>
          <w:i/>
          <w:spacing w:val="-6"/>
          <w:sz w:val="28"/>
          <w:szCs w:val="28"/>
          <w:lang w:val="ru-RU"/>
        </w:rPr>
        <w:t xml:space="preserve">Молодіжний науковий </w:t>
      </w:r>
      <w:proofErr w:type="gramStart"/>
      <w:r w:rsidRPr="006C2706">
        <w:rPr>
          <w:i/>
          <w:spacing w:val="-6"/>
          <w:sz w:val="28"/>
          <w:szCs w:val="28"/>
          <w:lang w:val="ru-RU"/>
        </w:rPr>
        <w:t>в</w:t>
      </w:r>
      <w:proofErr w:type="gramEnd"/>
      <w:r w:rsidRPr="006C2706">
        <w:rPr>
          <w:i/>
          <w:spacing w:val="-6"/>
          <w:sz w:val="28"/>
          <w:szCs w:val="28"/>
          <w:lang w:val="ru-RU"/>
        </w:rPr>
        <w:t>існик Волинського національного університету і</w:t>
      </w:r>
      <w:proofErr w:type="gramStart"/>
      <w:r w:rsidRPr="006C2706">
        <w:rPr>
          <w:i/>
          <w:spacing w:val="-6"/>
          <w:sz w:val="28"/>
          <w:szCs w:val="28"/>
          <w:lang w:val="ru-RU"/>
        </w:rPr>
        <w:t>мен</w:t>
      </w:r>
      <w:proofErr w:type="gramEnd"/>
      <w:r w:rsidRPr="006C2706">
        <w:rPr>
          <w:i/>
          <w:spacing w:val="-6"/>
          <w:sz w:val="28"/>
          <w:szCs w:val="28"/>
          <w:lang w:val="ru-RU"/>
        </w:rPr>
        <w:t>і Лесі українки</w:t>
      </w:r>
      <w:r w:rsidR="006C2706">
        <w:rPr>
          <w:spacing w:val="-6"/>
          <w:sz w:val="28"/>
          <w:szCs w:val="28"/>
          <w:lang w:val="ru-RU"/>
        </w:rPr>
        <w:t xml:space="preserve"> Луцьк, 2010.</w:t>
      </w:r>
      <w:r w:rsidR="009627A4">
        <w:rPr>
          <w:spacing w:val="-6"/>
          <w:sz w:val="28"/>
          <w:szCs w:val="28"/>
          <w:lang w:val="ru-RU"/>
        </w:rPr>
        <w:t xml:space="preserve"> </w:t>
      </w:r>
      <w:r w:rsidR="00182D0F">
        <w:rPr>
          <w:spacing w:val="-6"/>
          <w:sz w:val="28"/>
          <w:szCs w:val="28"/>
          <w:lang w:val="ru-RU"/>
        </w:rPr>
        <w:t xml:space="preserve"> С. </w:t>
      </w:r>
      <w:r w:rsidRPr="0004444D">
        <w:rPr>
          <w:spacing w:val="-6"/>
          <w:sz w:val="28"/>
          <w:szCs w:val="28"/>
          <w:lang w:val="ru-RU"/>
        </w:rPr>
        <w:t>36-39.</w:t>
      </w:r>
      <w:bookmarkEnd w:id="60"/>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61" w:name="_Ref152543670"/>
      <w:r w:rsidRPr="0004444D">
        <w:rPr>
          <w:spacing w:val="-6"/>
          <w:sz w:val="28"/>
          <w:szCs w:val="28"/>
          <w:lang w:val="ru-RU"/>
        </w:rPr>
        <w:t xml:space="preserve">Присяжнюк С. І. Фізичне виховання : навчальний </w:t>
      </w:r>
      <w:proofErr w:type="gramStart"/>
      <w:r w:rsidRPr="0004444D">
        <w:rPr>
          <w:spacing w:val="-6"/>
          <w:sz w:val="28"/>
          <w:szCs w:val="28"/>
          <w:lang w:val="ru-RU"/>
        </w:rPr>
        <w:t>пос</w:t>
      </w:r>
      <w:proofErr w:type="gramEnd"/>
      <w:r w:rsidRPr="0004444D">
        <w:rPr>
          <w:spacing w:val="-6"/>
          <w:sz w:val="28"/>
          <w:szCs w:val="28"/>
          <w:lang w:val="ru-RU"/>
        </w:rPr>
        <w:t>ібник. Київ</w:t>
      </w:r>
      <w:proofErr w:type="gramStart"/>
      <w:r w:rsidRPr="0004444D">
        <w:rPr>
          <w:spacing w:val="-6"/>
          <w:sz w:val="28"/>
          <w:szCs w:val="28"/>
          <w:lang w:val="ru-RU"/>
        </w:rPr>
        <w:t xml:space="preserve"> :</w:t>
      </w:r>
      <w:proofErr w:type="gramEnd"/>
      <w:r w:rsidRPr="0004444D">
        <w:rPr>
          <w:spacing w:val="-6"/>
          <w:sz w:val="28"/>
          <w:szCs w:val="28"/>
          <w:lang w:val="ru-RU"/>
        </w:rPr>
        <w:t xml:space="preserve"> Центр навчальної літератури (ЦУЛ), 2019. 504 с.</w:t>
      </w:r>
      <w:bookmarkEnd w:id="61"/>
      <w:r w:rsidRPr="0004444D">
        <w:rPr>
          <w:spacing w:val="-6"/>
          <w:sz w:val="28"/>
          <w:szCs w:val="28"/>
          <w:lang w:val="ru-RU"/>
        </w:rPr>
        <w:t xml:space="preserve"> </w:t>
      </w:r>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62" w:name="_Ref152544657"/>
      <w:r w:rsidRPr="0004444D">
        <w:rPr>
          <w:spacing w:val="-6"/>
          <w:sz w:val="28"/>
          <w:szCs w:val="28"/>
          <w:lang w:val="ru-RU"/>
        </w:rPr>
        <w:t xml:space="preserve">Програмування фізкультурно-оздоровчих занять : навчальний </w:t>
      </w:r>
      <w:proofErr w:type="gramStart"/>
      <w:r w:rsidRPr="0004444D">
        <w:rPr>
          <w:spacing w:val="-6"/>
          <w:sz w:val="28"/>
          <w:szCs w:val="28"/>
          <w:lang w:val="ru-RU"/>
        </w:rPr>
        <w:t>пос</w:t>
      </w:r>
      <w:proofErr w:type="gramEnd"/>
      <w:r w:rsidRPr="0004444D">
        <w:rPr>
          <w:spacing w:val="-6"/>
          <w:sz w:val="28"/>
          <w:szCs w:val="28"/>
          <w:lang w:val="ru-RU"/>
        </w:rPr>
        <w:t>ібник</w:t>
      </w:r>
      <w:r w:rsidR="006C2706">
        <w:rPr>
          <w:spacing w:val="-6"/>
          <w:sz w:val="28"/>
          <w:szCs w:val="28"/>
          <w:lang w:val="ru-RU"/>
        </w:rPr>
        <w:t>.</w:t>
      </w:r>
      <w:r w:rsidR="009627A4">
        <w:rPr>
          <w:spacing w:val="-6"/>
          <w:sz w:val="28"/>
          <w:szCs w:val="28"/>
          <w:lang w:val="ru-RU"/>
        </w:rPr>
        <w:t xml:space="preserve"> </w:t>
      </w:r>
      <w:r w:rsidR="006C2706">
        <w:rPr>
          <w:spacing w:val="-6"/>
          <w:sz w:val="28"/>
          <w:szCs w:val="28"/>
          <w:lang w:val="ru-RU"/>
        </w:rPr>
        <w:t>У</w:t>
      </w:r>
      <w:r w:rsidRPr="0004444D">
        <w:rPr>
          <w:spacing w:val="-6"/>
          <w:sz w:val="28"/>
          <w:szCs w:val="28"/>
          <w:lang w:val="ru-RU"/>
        </w:rPr>
        <w:t>кл. С. П. Дудіцька. Чернівці</w:t>
      </w:r>
      <w:proofErr w:type="gramStart"/>
      <w:r w:rsidRPr="0004444D">
        <w:rPr>
          <w:spacing w:val="-6"/>
          <w:sz w:val="28"/>
          <w:szCs w:val="28"/>
          <w:lang w:val="ru-RU"/>
        </w:rPr>
        <w:t xml:space="preserve"> :</w:t>
      </w:r>
      <w:proofErr w:type="gramEnd"/>
      <w:r w:rsidRPr="0004444D">
        <w:rPr>
          <w:spacing w:val="-6"/>
          <w:sz w:val="28"/>
          <w:szCs w:val="28"/>
          <w:lang w:val="ru-RU"/>
        </w:rPr>
        <w:t xml:space="preserve"> Чернівецький національний університет імені Ю. Федьковича, 2021. 218 </w:t>
      </w:r>
      <w:proofErr w:type="gramStart"/>
      <w:r w:rsidRPr="0004444D">
        <w:rPr>
          <w:spacing w:val="-6"/>
          <w:sz w:val="28"/>
          <w:szCs w:val="28"/>
          <w:lang w:val="ru-RU"/>
        </w:rPr>
        <w:t>с</w:t>
      </w:r>
      <w:proofErr w:type="gramEnd"/>
      <w:r w:rsidRPr="0004444D">
        <w:rPr>
          <w:spacing w:val="-6"/>
          <w:sz w:val="28"/>
          <w:szCs w:val="28"/>
          <w:lang w:val="ru-RU"/>
        </w:rPr>
        <w:t>.</w:t>
      </w:r>
      <w:bookmarkEnd w:id="62"/>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63" w:name="_Hlk135991878"/>
      <w:r w:rsidRPr="0004444D">
        <w:rPr>
          <w:spacing w:val="-6"/>
          <w:sz w:val="28"/>
          <w:szCs w:val="28"/>
          <w:lang w:val="ru-RU"/>
        </w:rPr>
        <w:t xml:space="preserve">Рибалко Л. М., Оніщук Л. М. </w:t>
      </w:r>
      <w:proofErr w:type="gramStart"/>
      <w:r w:rsidRPr="0004444D">
        <w:rPr>
          <w:spacing w:val="-6"/>
          <w:sz w:val="28"/>
          <w:szCs w:val="28"/>
          <w:lang w:val="ru-RU"/>
        </w:rPr>
        <w:t>Соц</w:t>
      </w:r>
      <w:proofErr w:type="gramEnd"/>
      <w:r w:rsidRPr="0004444D">
        <w:rPr>
          <w:spacing w:val="-6"/>
          <w:sz w:val="28"/>
          <w:szCs w:val="28"/>
          <w:lang w:val="ru-RU"/>
        </w:rPr>
        <w:t xml:space="preserve">іокультурна складова фізичної культури і спорту. </w:t>
      </w:r>
      <w:r w:rsidRPr="006C2706">
        <w:rPr>
          <w:i/>
          <w:spacing w:val="-6"/>
          <w:sz w:val="28"/>
          <w:szCs w:val="28"/>
          <w:lang w:val="ru-RU"/>
        </w:rPr>
        <w:t>Фізичне виховання</w:t>
      </w:r>
      <w:proofErr w:type="gramStart"/>
      <w:r w:rsidRPr="006C2706">
        <w:rPr>
          <w:i/>
          <w:spacing w:val="-6"/>
          <w:sz w:val="28"/>
          <w:szCs w:val="28"/>
          <w:lang w:val="ru-RU"/>
        </w:rPr>
        <w:t xml:space="preserve"> :</w:t>
      </w:r>
      <w:proofErr w:type="gramEnd"/>
      <w:r w:rsidRPr="006C2706">
        <w:rPr>
          <w:i/>
          <w:spacing w:val="-6"/>
          <w:sz w:val="28"/>
          <w:szCs w:val="28"/>
          <w:lang w:val="ru-RU"/>
        </w:rPr>
        <w:t xml:space="preserve"> проблеми та перспективи : монографія</w:t>
      </w:r>
      <w:r w:rsidRPr="0004444D">
        <w:rPr>
          <w:spacing w:val="-6"/>
          <w:sz w:val="28"/>
          <w:szCs w:val="28"/>
          <w:lang w:val="ru-RU"/>
        </w:rPr>
        <w:t xml:space="preserve"> за заг. редакцією проф. Г.П. Гриб</w:t>
      </w:r>
      <w:r w:rsidR="006C2706">
        <w:rPr>
          <w:spacing w:val="-6"/>
          <w:sz w:val="28"/>
          <w:szCs w:val="28"/>
          <w:lang w:val="ru-RU"/>
        </w:rPr>
        <w:t>ана. Житомир: Рута, 2020. С. 50-</w:t>
      </w:r>
      <w:r w:rsidRPr="0004444D">
        <w:rPr>
          <w:spacing w:val="-6"/>
          <w:sz w:val="28"/>
          <w:szCs w:val="28"/>
          <w:lang w:val="ru-RU"/>
        </w:rPr>
        <w:t>59.</w:t>
      </w:r>
      <w:bookmarkEnd w:id="63"/>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64" w:name="_Hlk135991969"/>
      <w:r w:rsidRPr="0004444D">
        <w:rPr>
          <w:spacing w:val="-6"/>
          <w:sz w:val="28"/>
          <w:szCs w:val="28"/>
          <w:lang w:val="ru-RU"/>
        </w:rPr>
        <w:t xml:space="preserve">Рибалко П. Ф., Хоменко С. В., Хоменко О. С. Особливості та перспективи розвитку сфери фізичного виховання : навчально-методичний </w:t>
      </w:r>
      <w:proofErr w:type="gramStart"/>
      <w:r w:rsidRPr="0004444D">
        <w:rPr>
          <w:spacing w:val="-6"/>
          <w:sz w:val="28"/>
          <w:szCs w:val="28"/>
          <w:lang w:val="ru-RU"/>
        </w:rPr>
        <w:t>пос</w:t>
      </w:r>
      <w:proofErr w:type="gramEnd"/>
      <w:r w:rsidRPr="0004444D">
        <w:rPr>
          <w:spacing w:val="-6"/>
          <w:sz w:val="28"/>
          <w:szCs w:val="28"/>
          <w:lang w:val="ru-RU"/>
        </w:rPr>
        <w:t>ібник для студентів вищих навчальних закладів. Суми, 2018. 146 с.</w:t>
      </w:r>
      <w:bookmarkEnd w:id="64"/>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proofErr w:type="gramStart"/>
      <w:r w:rsidRPr="0004444D">
        <w:rPr>
          <w:spacing w:val="-6"/>
          <w:sz w:val="28"/>
          <w:szCs w:val="28"/>
          <w:lang w:val="ru-RU"/>
        </w:rPr>
        <w:t>Р</w:t>
      </w:r>
      <w:proofErr w:type="gramEnd"/>
      <w:r w:rsidRPr="0004444D">
        <w:rPr>
          <w:spacing w:val="-6"/>
          <w:sz w:val="28"/>
          <w:szCs w:val="28"/>
          <w:lang w:val="ru-RU"/>
        </w:rPr>
        <w:t>іссман Р. Йога для тебе</w:t>
      </w:r>
      <w:r w:rsidR="009627A4">
        <w:rPr>
          <w:spacing w:val="-6"/>
          <w:sz w:val="28"/>
          <w:szCs w:val="28"/>
          <w:lang w:val="ru-RU"/>
        </w:rPr>
        <w:t>.</w:t>
      </w:r>
      <w:r w:rsidRPr="0004444D">
        <w:rPr>
          <w:spacing w:val="-6"/>
          <w:sz w:val="28"/>
          <w:szCs w:val="28"/>
          <w:lang w:val="ru-RU"/>
        </w:rPr>
        <w:t xml:space="preserve"> Київ</w:t>
      </w:r>
      <w:proofErr w:type="gramStart"/>
      <w:r w:rsidRPr="0004444D">
        <w:rPr>
          <w:spacing w:val="-6"/>
          <w:sz w:val="28"/>
          <w:szCs w:val="28"/>
          <w:lang w:val="ru-RU"/>
        </w:rPr>
        <w:t xml:space="preserve"> :</w:t>
      </w:r>
      <w:proofErr w:type="gramEnd"/>
      <w:r w:rsidRPr="0004444D">
        <w:rPr>
          <w:spacing w:val="-6"/>
          <w:sz w:val="28"/>
          <w:szCs w:val="28"/>
          <w:lang w:val="ru-RU"/>
        </w:rPr>
        <w:t xml:space="preserve"> </w:t>
      </w:r>
      <w:hyperlink r:id="rId13" w:history="1">
        <w:r w:rsidRPr="0004444D">
          <w:rPr>
            <w:spacing w:val="-6"/>
            <w:sz w:val="28"/>
            <w:szCs w:val="28"/>
            <w:lang w:val="ru-RU"/>
          </w:rPr>
          <w:t>КМ-БУКС</w:t>
        </w:r>
      </w:hyperlink>
      <w:r w:rsidRPr="0004444D">
        <w:rPr>
          <w:spacing w:val="-6"/>
          <w:sz w:val="28"/>
          <w:szCs w:val="28"/>
          <w:lang w:val="ru-RU"/>
        </w:rPr>
        <w:t>, 2021. 64 с.</w:t>
      </w:r>
    </w:p>
    <w:p w:rsidR="0003719B" w:rsidRPr="0004444D" w:rsidRDefault="0003719B" w:rsidP="001B1477">
      <w:pPr>
        <w:pStyle w:val="TableParagraph"/>
        <w:numPr>
          <w:ilvl w:val="0"/>
          <w:numId w:val="6"/>
        </w:numPr>
        <w:tabs>
          <w:tab w:val="left" w:pos="518"/>
        </w:tabs>
        <w:suppressAutoHyphens w:val="0"/>
        <w:spacing w:before="27" w:line="360" w:lineRule="auto"/>
        <w:ind w:left="0" w:right="104" w:firstLine="709"/>
        <w:jc w:val="both"/>
        <w:rPr>
          <w:spacing w:val="-6"/>
          <w:sz w:val="28"/>
          <w:szCs w:val="28"/>
          <w:lang w:val="ru-RU"/>
        </w:rPr>
      </w:pPr>
      <w:bookmarkStart w:id="65" w:name="_Ref502689964"/>
      <w:r w:rsidRPr="0004444D">
        <w:rPr>
          <w:spacing w:val="-6"/>
          <w:sz w:val="28"/>
          <w:szCs w:val="28"/>
          <w:lang w:val="ru-RU"/>
        </w:rPr>
        <w:t>Рода О. Б.</w:t>
      </w:r>
      <w:r w:rsidR="009627A4">
        <w:rPr>
          <w:spacing w:val="-6"/>
          <w:sz w:val="28"/>
          <w:szCs w:val="28"/>
          <w:lang w:val="ru-RU"/>
        </w:rPr>
        <w:t>,</w:t>
      </w:r>
      <w:r w:rsidRPr="0004444D">
        <w:rPr>
          <w:spacing w:val="-6"/>
          <w:sz w:val="28"/>
          <w:szCs w:val="28"/>
          <w:lang w:val="ru-RU"/>
        </w:rPr>
        <w:t xml:space="preserve"> </w:t>
      </w:r>
      <w:r w:rsidR="009627A4">
        <w:rPr>
          <w:spacing w:val="-6"/>
          <w:sz w:val="28"/>
          <w:szCs w:val="28"/>
          <w:lang w:val="ru-RU"/>
        </w:rPr>
        <w:t>Маріонда</w:t>
      </w:r>
      <w:r w:rsidR="009627A4" w:rsidRPr="0004444D">
        <w:rPr>
          <w:spacing w:val="-6"/>
          <w:sz w:val="28"/>
          <w:szCs w:val="28"/>
          <w:lang w:val="ru-RU"/>
        </w:rPr>
        <w:t xml:space="preserve"> І. І. </w:t>
      </w:r>
      <w:r w:rsidRPr="0004444D">
        <w:rPr>
          <w:spacing w:val="-6"/>
          <w:sz w:val="28"/>
          <w:szCs w:val="28"/>
          <w:lang w:val="ru-RU"/>
        </w:rPr>
        <w:t xml:space="preserve">Тенденції наукових </w:t>
      </w:r>
      <w:proofErr w:type="gramStart"/>
      <w:r w:rsidRPr="0004444D">
        <w:rPr>
          <w:spacing w:val="-6"/>
          <w:sz w:val="28"/>
          <w:szCs w:val="28"/>
          <w:lang w:val="ru-RU"/>
        </w:rPr>
        <w:t>досл</w:t>
      </w:r>
      <w:proofErr w:type="gramEnd"/>
      <w:r w:rsidRPr="0004444D">
        <w:rPr>
          <w:spacing w:val="-6"/>
          <w:sz w:val="28"/>
          <w:szCs w:val="28"/>
          <w:lang w:val="ru-RU"/>
        </w:rPr>
        <w:t>іджень спортсменок</w:t>
      </w:r>
      <w:r w:rsidR="009627A4">
        <w:rPr>
          <w:spacing w:val="-6"/>
          <w:sz w:val="28"/>
          <w:szCs w:val="28"/>
          <w:lang w:val="ru-RU"/>
        </w:rPr>
        <w:t xml:space="preserve"> </w:t>
      </w:r>
      <w:r w:rsidRPr="0004444D">
        <w:rPr>
          <w:spacing w:val="-6"/>
          <w:sz w:val="28"/>
          <w:szCs w:val="28"/>
          <w:lang w:val="ru-RU"/>
        </w:rPr>
        <w:t>в</w:t>
      </w:r>
      <w:r w:rsidR="009627A4">
        <w:rPr>
          <w:spacing w:val="-6"/>
          <w:sz w:val="28"/>
          <w:szCs w:val="28"/>
          <w:lang w:val="ru-RU"/>
        </w:rPr>
        <w:t xml:space="preserve"> </w:t>
      </w:r>
      <w:r w:rsidRPr="0004444D">
        <w:rPr>
          <w:spacing w:val="-6"/>
          <w:sz w:val="28"/>
          <w:szCs w:val="28"/>
          <w:lang w:val="ru-RU"/>
        </w:rPr>
        <w:t>асп</w:t>
      </w:r>
      <w:r w:rsidR="009627A4">
        <w:rPr>
          <w:spacing w:val="-6"/>
          <w:sz w:val="28"/>
          <w:szCs w:val="28"/>
          <w:lang w:val="ru-RU"/>
        </w:rPr>
        <w:t>екті статевих особливостей.</w:t>
      </w:r>
      <w:r w:rsidRPr="0004444D">
        <w:rPr>
          <w:spacing w:val="-6"/>
          <w:sz w:val="28"/>
          <w:szCs w:val="28"/>
          <w:lang w:val="ru-RU"/>
        </w:rPr>
        <w:t xml:space="preserve"> </w:t>
      </w:r>
      <w:r w:rsidRPr="009627A4">
        <w:rPr>
          <w:i/>
          <w:spacing w:val="-6"/>
          <w:sz w:val="28"/>
          <w:szCs w:val="28"/>
          <w:lang w:val="ru-RU"/>
        </w:rPr>
        <w:t>Фізичне виховання, спорт і культура здоров’я у сучасному суспільстві : зб. наук</w:t>
      </w:r>
      <w:proofErr w:type="gramStart"/>
      <w:r w:rsidRPr="009627A4">
        <w:rPr>
          <w:i/>
          <w:spacing w:val="-6"/>
          <w:sz w:val="28"/>
          <w:szCs w:val="28"/>
          <w:lang w:val="ru-RU"/>
        </w:rPr>
        <w:t>.</w:t>
      </w:r>
      <w:proofErr w:type="gramEnd"/>
      <w:r w:rsidRPr="009627A4">
        <w:rPr>
          <w:i/>
          <w:spacing w:val="-6"/>
          <w:sz w:val="28"/>
          <w:szCs w:val="28"/>
          <w:lang w:val="ru-RU"/>
        </w:rPr>
        <w:t xml:space="preserve"> </w:t>
      </w:r>
      <w:proofErr w:type="gramStart"/>
      <w:r w:rsidRPr="009627A4">
        <w:rPr>
          <w:i/>
          <w:spacing w:val="-6"/>
          <w:sz w:val="28"/>
          <w:szCs w:val="28"/>
          <w:lang w:val="ru-RU"/>
        </w:rPr>
        <w:t>п</w:t>
      </w:r>
      <w:proofErr w:type="gramEnd"/>
      <w:r w:rsidRPr="009627A4">
        <w:rPr>
          <w:i/>
          <w:spacing w:val="-6"/>
          <w:sz w:val="28"/>
          <w:szCs w:val="28"/>
          <w:lang w:val="ru-RU"/>
        </w:rPr>
        <w:t>р. Волин</w:t>
      </w:r>
      <w:proofErr w:type="gramStart"/>
      <w:r w:rsidRPr="009627A4">
        <w:rPr>
          <w:i/>
          <w:spacing w:val="-6"/>
          <w:sz w:val="28"/>
          <w:szCs w:val="28"/>
          <w:lang w:val="ru-RU"/>
        </w:rPr>
        <w:t>.</w:t>
      </w:r>
      <w:proofErr w:type="gramEnd"/>
      <w:r w:rsidRPr="009627A4">
        <w:rPr>
          <w:i/>
          <w:spacing w:val="-6"/>
          <w:sz w:val="28"/>
          <w:szCs w:val="28"/>
          <w:lang w:val="ru-RU"/>
        </w:rPr>
        <w:t xml:space="preserve"> </w:t>
      </w:r>
      <w:proofErr w:type="gramStart"/>
      <w:r w:rsidRPr="009627A4">
        <w:rPr>
          <w:i/>
          <w:spacing w:val="-6"/>
          <w:sz w:val="28"/>
          <w:szCs w:val="28"/>
          <w:lang w:val="ru-RU"/>
        </w:rPr>
        <w:t>н</w:t>
      </w:r>
      <w:proofErr w:type="gramEnd"/>
      <w:r w:rsidRPr="009627A4">
        <w:rPr>
          <w:i/>
          <w:spacing w:val="-6"/>
          <w:sz w:val="28"/>
          <w:szCs w:val="28"/>
          <w:lang w:val="ru-RU"/>
        </w:rPr>
        <w:t>ац. ун-ту ім. Лесі Українки.</w:t>
      </w:r>
      <w:r w:rsidR="009627A4">
        <w:rPr>
          <w:spacing w:val="-6"/>
          <w:sz w:val="28"/>
          <w:szCs w:val="28"/>
          <w:lang w:val="ru-RU"/>
        </w:rPr>
        <w:t xml:space="preserve"> </w:t>
      </w:r>
      <w:r w:rsidRPr="0004444D">
        <w:rPr>
          <w:spacing w:val="-6"/>
          <w:sz w:val="28"/>
          <w:szCs w:val="28"/>
          <w:lang w:val="ru-RU"/>
        </w:rPr>
        <w:t>Луцьк</w:t>
      </w:r>
      <w:proofErr w:type="gramStart"/>
      <w:r w:rsidRPr="0004444D">
        <w:rPr>
          <w:spacing w:val="-6"/>
          <w:sz w:val="28"/>
          <w:szCs w:val="28"/>
          <w:lang w:val="ru-RU"/>
        </w:rPr>
        <w:t xml:space="preserve"> :</w:t>
      </w:r>
      <w:proofErr w:type="gramEnd"/>
      <w:r w:rsidRPr="0004444D">
        <w:rPr>
          <w:spacing w:val="-6"/>
          <w:sz w:val="28"/>
          <w:szCs w:val="28"/>
          <w:lang w:val="ru-RU"/>
        </w:rPr>
        <w:t xml:space="preserve"> Волин</w:t>
      </w:r>
      <w:proofErr w:type="gramStart"/>
      <w:r w:rsidRPr="0004444D">
        <w:rPr>
          <w:spacing w:val="-6"/>
          <w:sz w:val="28"/>
          <w:szCs w:val="28"/>
          <w:lang w:val="ru-RU"/>
        </w:rPr>
        <w:t>.</w:t>
      </w:r>
      <w:proofErr w:type="gramEnd"/>
      <w:r w:rsidRPr="0004444D">
        <w:rPr>
          <w:spacing w:val="-6"/>
          <w:sz w:val="28"/>
          <w:szCs w:val="28"/>
          <w:lang w:val="ru-RU"/>
        </w:rPr>
        <w:t xml:space="preserve"> </w:t>
      </w:r>
      <w:proofErr w:type="gramStart"/>
      <w:r w:rsidRPr="0004444D">
        <w:rPr>
          <w:spacing w:val="-6"/>
          <w:sz w:val="28"/>
          <w:szCs w:val="28"/>
          <w:lang w:val="ru-RU"/>
        </w:rPr>
        <w:t>н</w:t>
      </w:r>
      <w:proofErr w:type="gramEnd"/>
      <w:r w:rsidRPr="0004444D">
        <w:rPr>
          <w:spacing w:val="-6"/>
          <w:sz w:val="28"/>
          <w:szCs w:val="28"/>
          <w:lang w:val="ru-RU"/>
        </w:rPr>
        <w:t>ац.</w:t>
      </w:r>
      <w:r w:rsidR="009627A4">
        <w:rPr>
          <w:spacing w:val="-6"/>
          <w:sz w:val="28"/>
          <w:szCs w:val="28"/>
          <w:lang w:val="ru-RU"/>
        </w:rPr>
        <w:t xml:space="preserve"> </w:t>
      </w:r>
      <w:r w:rsidRPr="0004444D">
        <w:rPr>
          <w:spacing w:val="-6"/>
          <w:sz w:val="28"/>
          <w:szCs w:val="28"/>
          <w:lang w:val="ru-RU"/>
        </w:rPr>
        <w:t>ун-т</w:t>
      </w:r>
      <w:r w:rsidR="009627A4">
        <w:rPr>
          <w:spacing w:val="-6"/>
          <w:sz w:val="28"/>
          <w:szCs w:val="28"/>
          <w:lang w:val="ru-RU"/>
        </w:rPr>
        <w:t xml:space="preserve"> </w:t>
      </w:r>
      <w:r w:rsidRPr="0004444D">
        <w:rPr>
          <w:spacing w:val="-6"/>
          <w:sz w:val="28"/>
          <w:szCs w:val="28"/>
          <w:lang w:val="ru-RU"/>
        </w:rPr>
        <w:t>ім.</w:t>
      </w:r>
      <w:r w:rsidR="009627A4">
        <w:rPr>
          <w:spacing w:val="-6"/>
          <w:sz w:val="28"/>
          <w:szCs w:val="28"/>
          <w:lang w:val="ru-RU"/>
        </w:rPr>
        <w:t xml:space="preserve"> </w:t>
      </w:r>
      <w:r w:rsidRPr="0004444D">
        <w:rPr>
          <w:spacing w:val="-6"/>
          <w:sz w:val="28"/>
          <w:szCs w:val="28"/>
          <w:lang w:val="ru-RU"/>
        </w:rPr>
        <w:t>Лесі</w:t>
      </w:r>
      <w:r w:rsidR="009627A4">
        <w:rPr>
          <w:spacing w:val="-6"/>
          <w:sz w:val="28"/>
          <w:szCs w:val="28"/>
          <w:lang w:val="ru-RU"/>
        </w:rPr>
        <w:t xml:space="preserve"> </w:t>
      </w:r>
      <w:r w:rsidRPr="0004444D">
        <w:rPr>
          <w:spacing w:val="-6"/>
          <w:sz w:val="28"/>
          <w:szCs w:val="28"/>
          <w:lang w:val="ru-RU"/>
        </w:rPr>
        <w:t>Українки,</w:t>
      </w:r>
      <w:r w:rsidR="009627A4">
        <w:rPr>
          <w:spacing w:val="-6"/>
          <w:sz w:val="28"/>
          <w:szCs w:val="28"/>
          <w:lang w:val="ru-RU"/>
        </w:rPr>
        <w:t xml:space="preserve"> </w:t>
      </w:r>
      <w:r w:rsidRPr="0004444D">
        <w:rPr>
          <w:spacing w:val="-6"/>
          <w:sz w:val="28"/>
          <w:szCs w:val="28"/>
          <w:lang w:val="ru-RU"/>
        </w:rPr>
        <w:t>2012.</w:t>
      </w:r>
      <w:r w:rsidR="009627A4">
        <w:rPr>
          <w:spacing w:val="-6"/>
          <w:sz w:val="28"/>
          <w:szCs w:val="28"/>
          <w:lang w:val="ru-RU"/>
        </w:rPr>
        <w:t xml:space="preserve"> </w:t>
      </w:r>
      <w:r w:rsidRPr="0004444D">
        <w:rPr>
          <w:spacing w:val="-6"/>
          <w:sz w:val="28"/>
          <w:szCs w:val="28"/>
          <w:lang w:val="ru-RU"/>
        </w:rPr>
        <w:t>№</w:t>
      </w:r>
      <w:r w:rsidR="009627A4">
        <w:rPr>
          <w:spacing w:val="-6"/>
          <w:sz w:val="28"/>
          <w:szCs w:val="28"/>
          <w:lang w:val="ru-RU"/>
        </w:rPr>
        <w:t xml:space="preserve"> </w:t>
      </w:r>
      <w:r w:rsidRPr="0004444D">
        <w:rPr>
          <w:spacing w:val="-6"/>
          <w:sz w:val="28"/>
          <w:szCs w:val="28"/>
          <w:lang w:val="ru-RU"/>
        </w:rPr>
        <w:t>4</w:t>
      </w:r>
      <w:r w:rsidR="009627A4">
        <w:rPr>
          <w:spacing w:val="-6"/>
          <w:sz w:val="28"/>
          <w:szCs w:val="28"/>
          <w:lang w:val="ru-RU"/>
        </w:rPr>
        <w:t xml:space="preserve"> </w:t>
      </w:r>
      <w:r w:rsidRPr="0004444D">
        <w:rPr>
          <w:spacing w:val="-6"/>
          <w:sz w:val="28"/>
          <w:szCs w:val="28"/>
          <w:lang w:val="ru-RU"/>
        </w:rPr>
        <w:t>(20).</w:t>
      </w:r>
      <w:r w:rsidR="009627A4">
        <w:rPr>
          <w:spacing w:val="-6"/>
          <w:sz w:val="28"/>
          <w:szCs w:val="28"/>
          <w:lang w:val="ru-RU"/>
        </w:rPr>
        <w:t xml:space="preserve"> </w:t>
      </w:r>
      <w:r w:rsidRPr="0004444D">
        <w:rPr>
          <w:spacing w:val="-6"/>
          <w:sz w:val="28"/>
          <w:szCs w:val="28"/>
          <w:lang w:val="ru-RU"/>
        </w:rPr>
        <w:t xml:space="preserve">С. </w:t>
      </w:r>
      <w:r w:rsidRPr="0004444D">
        <w:rPr>
          <w:spacing w:val="-6"/>
          <w:sz w:val="28"/>
          <w:szCs w:val="28"/>
          <w:lang w:val="ru-RU"/>
        </w:rPr>
        <w:lastRenderedPageBreak/>
        <w:t>473-477.</w:t>
      </w:r>
      <w:bookmarkEnd w:id="65"/>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66" w:name="_Ref530320621"/>
      <w:r w:rsidRPr="0004444D">
        <w:rPr>
          <w:spacing w:val="-6"/>
          <w:sz w:val="28"/>
          <w:szCs w:val="28"/>
          <w:lang w:val="ru-RU"/>
        </w:rPr>
        <w:t>Романенко В.А. Двигательные способности человека. Донецк: «Новый мир»</w:t>
      </w:r>
      <w:proofErr w:type="gramStart"/>
      <w:r w:rsidRPr="0004444D">
        <w:rPr>
          <w:spacing w:val="-6"/>
          <w:sz w:val="28"/>
          <w:szCs w:val="28"/>
          <w:lang w:val="ru-RU"/>
        </w:rPr>
        <w:t xml:space="preserve"> ,</w:t>
      </w:r>
      <w:proofErr w:type="gramEnd"/>
      <w:r w:rsidRPr="0004444D">
        <w:rPr>
          <w:spacing w:val="-6"/>
          <w:sz w:val="28"/>
          <w:szCs w:val="28"/>
          <w:lang w:val="ru-RU"/>
        </w:rPr>
        <w:t xml:space="preserve"> УКЦентр, 1999. С. 51-58.</w:t>
      </w:r>
      <w:bookmarkEnd w:id="66"/>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67" w:name="_Ref478978815"/>
      <w:r w:rsidRPr="0004444D">
        <w:rPr>
          <w:spacing w:val="-6"/>
          <w:sz w:val="28"/>
          <w:szCs w:val="28"/>
          <w:lang w:val="ru-RU"/>
        </w:rPr>
        <w:t>Свам</w:t>
      </w:r>
      <w:proofErr w:type="gramStart"/>
      <w:r w:rsidRPr="0004444D">
        <w:rPr>
          <w:spacing w:val="-6"/>
          <w:sz w:val="28"/>
          <w:szCs w:val="28"/>
          <w:lang w:val="ru-RU"/>
        </w:rPr>
        <w:t>і В</w:t>
      </w:r>
      <w:proofErr w:type="gramEnd"/>
      <w:r w:rsidRPr="0004444D">
        <w:rPr>
          <w:spacing w:val="-6"/>
          <w:sz w:val="28"/>
          <w:szCs w:val="28"/>
          <w:lang w:val="ru-RU"/>
        </w:rPr>
        <w:t>ішнудевананда. Повна ілюстрована книга з йоги.</w:t>
      </w:r>
      <w:r w:rsidR="009627A4">
        <w:rPr>
          <w:spacing w:val="-6"/>
          <w:sz w:val="28"/>
          <w:szCs w:val="28"/>
          <w:lang w:val="ru-RU"/>
        </w:rPr>
        <w:t xml:space="preserve"> </w:t>
      </w:r>
      <w:r w:rsidRPr="0004444D">
        <w:rPr>
          <w:spacing w:val="-6"/>
          <w:sz w:val="28"/>
          <w:szCs w:val="28"/>
          <w:lang w:val="ru-RU"/>
        </w:rPr>
        <w:t>К</w:t>
      </w:r>
      <w:r w:rsidR="00E734D0">
        <w:rPr>
          <w:spacing w:val="-6"/>
          <w:sz w:val="28"/>
          <w:szCs w:val="28"/>
          <w:lang w:val="ru-RU"/>
        </w:rPr>
        <w:t>иїв</w:t>
      </w:r>
      <w:proofErr w:type="gramStart"/>
      <w:r w:rsidRPr="0004444D">
        <w:rPr>
          <w:spacing w:val="-6"/>
          <w:sz w:val="28"/>
          <w:szCs w:val="28"/>
          <w:lang w:val="ru-RU"/>
        </w:rPr>
        <w:t xml:space="preserve"> :</w:t>
      </w:r>
      <w:proofErr w:type="gramEnd"/>
      <w:r w:rsidRPr="0004444D">
        <w:rPr>
          <w:spacing w:val="-6"/>
          <w:sz w:val="28"/>
          <w:szCs w:val="28"/>
          <w:lang w:val="ru-RU"/>
        </w:rPr>
        <w:t xml:space="preserve"> Здоров’я, 1992.</w:t>
      </w:r>
      <w:r w:rsidR="009627A4">
        <w:rPr>
          <w:spacing w:val="-6"/>
          <w:sz w:val="28"/>
          <w:szCs w:val="28"/>
          <w:lang w:val="ru-RU"/>
        </w:rPr>
        <w:t xml:space="preserve"> </w:t>
      </w:r>
      <w:r w:rsidRPr="0004444D">
        <w:rPr>
          <w:spacing w:val="-6"/>
          <w:sz w:val="28"/>
          <w:szCs w:val="28"/>
          <w:lang w:val="ru-RU"/>
        </w:rPr>
        <w:t>89 с.</w:t>
      </w:r>
      <w:bookmarkEnd w:id="67"/>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68" w:name="_Ref530322009"/>
      <w:r w:rsidRPr="0004444D">
        <w:rPr>
          <w:spacing w:val="-6"/>
          <w:sz w:val="28"/>
          <w:szCs w:val="28"/>
          <w:lang w:val="ru-RU"/>
        </w:rPr>
        <w:t xml:space="preserve">Сергієнко Л.П. Тестування рухових здібностей школярів. Київ: Олімпійська література, 2001. 439 </w:t>
      </w:r>
      <w:proofErr w:type="gramStart"/>
      <w:r w:rsidRPr="0004444D">
        <w:rPr>
          <w:spacing w:val="-6"/>
          <w:sz w:val="28"/>
          <w:szCs w:val="28"/>
          <w:lang w:val="ru-RU"/>
        </w:rPr>
        <w:t>с</w:t>
      </w:r>
      <w:proofErr w:type="gramEnd"/>
      <w:r w:rsidRPr="0004444D">
        <w:rPr>
          <w:spacing w:val="-6"/>
          <w:sz w:val="28"/>
          <w:szCs w:val="28"/>
          <w:lang w:val="ru-RU"/>
        </w:rPr>
        <w:t>.</w:t>
      </w:r>
      <w:bookmarkEnd w:id="68"/>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69" w:name="_Ref502689906"/>
      <w:r w:rsidRPr="0004444D">
        <w:rPr>
          <w:spacing w:val="-6"/>
          <w:sz w:val="28"/>
          <w:szCs w:val="28"/>
          <w:lang w:val="ru-RU"/>
        </w:rPr>
        <w:t>Система фізичного виховання учнів загальноосвітніх шкіл Польщі та України (ХVІ</w:t>
      </w:r>
      <w:r w:rsidR="009627A4">
        <w:rPr>
          <w:spacing w:val="-6"/>
          <w:sz w:val="28"/>
          <w:szCs w:val="28"/>
          <w:lang w:val="ru-RU"/>
        </w:rPr>
        <w:t xml:space="preserve"> </w:t>
      </w:r>
      <w:r w:rsidRPr="0004444D">
        <w:rPr>
          <w:spacing w:val="-6"/>
          <w:sz w:val="28"/>
          <w:szCs w:val="28"/>
          <w:lang w:val="ru-RU"/>
        </w:rPr>
        <w:t>початок ХХІ століття): порівняльний аналіз</w:t>
      </w:r>
      <w:proofErr w:type="gramStart"/>
      <w:r w:rsidRPr="0004444D">
        <w:rPr>
          <w:spacing w:val="-6"/>
          <w:sz w:val="28"/>
          <w:szCs w:val="28"/>
          <w:lang w:val="ru-RU"/>
        </w:rPr>
        <w:t xml:space="preserve"> :</w:t>
      </w:r>
      <w:proofErr w:type="gramEnd"/>
      <w:r w:rsidRPr="0004444D">
        <w:rPr>
          <w:spacing w:val="-6"/>
          <w:sz w:val="28"/>
          <w:szCs w:val="28"/>
          <w:lang w:val="ru-RU"/>
        </w:rPr>
        <w:t xml:space="preserve"> монографія</w:t>
      </w:r>
      <w:r w:rsidR="00E734D0">
        <w:rPr>
          <w:spacing w:val="-6"/>
          <w:sz w:val="28"/>
          <w:szCs w:val="28"/>
          <w:lang w:val="ru-RU"/>
        </w:rPr>
        <w:t>.</w:t>
      </w:r>
      <w:r w:rsidR="009627A4">
        <w:rPr>
          <w:spacing w:val="-6"/>
          <w:sz w:val="28"/>
          <w:szCs w:val="28"/>
          <w:lang w:val="ru-RU"/>
        </w:rPr>
        <w:t xml:space="preserve"> </w:t>
      </w:r>
      <w:r w:rsidR="00E734D0">
        <w:rPr>
          <w:spacing w:val="-6"/>
          <w:sz w:val="28"/>
          <w:szCs w:val="28"/>
          <w:lang w:val="ru-RU"/>
        </w:rPr>
        <w:t>Укл. Е. С. Вільчковський</w:t>
      </w:r>
      <w:r w:rsidRPr="0004444D">
        <w:rPr>
          <w:spacing w:val="-6"/>
          <w:sz w:val="28"/>
          <w:szCs w:val="28"/>
          <w:lang w:val="ru-RU"/>
        </w:rPr>
        <w:t>.</w:t>
      </w:r>
      <w:r w:rsidR="009627A4">
        <w:rPr>
          <w:spacing w:val="-6"/>
          <w:sz w:val="28"/>
          <w:szCs w:val="28"/>
          <w:lang w:val="ru-RU"/>
        </w:rPr>
        <w:t xml:space="preserve"> </w:t>
      </w:r>
      <w:r w:rsidRPr="0004444D">
        <w:rPr>
          <w:spacing w:val="-6"/>
          <w:sz w:val="28"/>
          <w:szCs w:val="28"/>
          <w:lang w:val="ru-RU"/>
        </w:rPr>
        <w:t>Луцьк</w:t>
      </w:r>
      <w:proofErr w:type="gramStart"/>
      <w:r w:rsidRPr="0004444D">
        <w:rPr>
          <w:spacing w:val="-6"/>
          <w:sz w:val="28"/>
          <w:szCs w:val="28"/>
          <w:lang w:val="ru-RU"/>
        </w:rPr>
        <w:t xml:space="preserve"> :</w:t>
      </w:r>
      <w:proofErr w:type="gramEnd"/>
      <w:r w:rsidRPr="0004444D">
        <w:rPr>
          <w:spacing w:val="-6"/>
          <w:sz w:val="28"/>
          <w:szCs w:val="28"/>
          <w:lang w:val="ru-RU"/>
        </w:rPr>
        <w:t xml:space="preserve"> Вежа-Друк, 2016.</w:t>
      </w:r>
      <w:r w:rsidR="009627A4">
        <w:rPr>
          <w:spacing w:val="-6"/>
          <w:sz w:val="28"/>
          <w:szCs w:val="28"/>
          <w:lang w:val="ru-RU"/>
        </w:rPr>
        <w:t xml:space="preserve"> </w:t>
      </w:r>
      <w:r w:rsidRPr="0004444D">
        <w:rPr>
          <w:spacing w:val="-6"/>
          <w:sz w:val="28"/>
          <w:szCs w:val="28"/>
          <w:lang w:val="ru-RU"/>
        </w:rPr>
        <w:t>240 с.</w:t>
      </w:r>
      <w:bookmarkEnd w:id="69"/>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70" w:name="_Ref502685651"/>
      <w:r w:rsidRPr="0004444D">
        <w:rPr>
          <w:spacing w:val="-6"/>
          <w:sz w:val="28"/>
          <w:szCs w:val="28"/>
          <w:lang w:val="ru-RU"/>
        </w:rPr>
        <w:t>Словник української мови : в 11 т</w:t>
      </w:r>
      <w:proofErr w:type="gramStart"/>
      <w:r w:rsidRPr="0004444D">
        <w:rPr>
          <w:spacing w:val="-6"/>
          <w:sz w:val="28"/>
          <w:szCs w:val="28"/>
          <w:lang w:val="ru-RU"/>
        </w:rPr>
        <w:t>.з</w:t>
      </w:r>
      <w:proofErr w:type="gramEnd"/>
      <w:r w:rsidRPr="0004444D">
        <w:rPr>
          <w:spacing w:val="-6"/>
          <w:sz w:val="28"/>
          <w:szCs w:val="28"/>
          <w:lang w:val="ru-RU"/>
        </w:rPr>
        <w:t>а</w:t>
      </w:r>
      <w:r w:rsidR="009627A4">
        <w:rPr>
          <w:spacing w:val="-6"/>
          <w:sz w:val="28"/>
          <w:szCs w:val="28"/>
          <w:lang w:val="ru-RU"/>
        </w:rPr>
        <w:t xml:space="preserve"> </w:t>
      </w:r>
      <w:r w:rsidRPr="0004444D">
        <w:rPr>
          <w:spacing w:val="-6"/>
          <w:sz w:val="28"/>
          <w:szCs w:val="28"/>
          <w:lang w:val="ru-RU"/>
        </w:rPr>
        <w:t>ред. І. К. Білодід.</w:t>
      </w:r>
      <w:r w:rsidR="009627A4">
        <w:rPr>
          <w:spacing w:val="-6"/>
          <w:sz w:val="28"/>
          <w:szCs w:val="28"/>
          <w:lang w:val="ru-RU"/>
        </w:rPr>
        <w:t xml:space="preserve"> </w:t>
      </w:r>
      <w:r w:rsidRPr="0004444D">
        <w:rPr>
          <w:spacing w:val="-6"/>
          <w:sz w:val="28"/>
          <w:szCs w:val="28"/>
          <w:lang w:val="ru-RU"/>
        </w:rPr>
        <w:t>К., 1972.</w:t>
      </w:r>
      <w:r w:rsidR="009627A4">
        <w:rPr>
          <w:spacing w:val="-6"/>
          <w:sz w:val="28"/>
          <w:szCs w:val="28"/>
          <w:lang w:val="ru-RU"/>
        </w:rPr>
        <w:t xml:space="preserve"> </w:t>
      </w:r>
      <w:r w:rsidRPr="0004444D">
        <w:rPr>
          <w:spacing w:val="-6"/>
          <w:sz w:val="28"/>
          <w:szCs w:val="28"/>
          <w:lang w:val="ru-RU"/>
        </w:rPr>
        <w:t>Т. 3.</w:t>
      </w:r>
      <w:r w:rsidR="009627A4">
        <w:rPr>
          <w:spacing w:val="-6"/>
          <w:sz w:val="28"/>
          <w:szCs w:val="28"/>
          <w:lang w:val="ru-RU"/>
        </w:rPr>
        <w:t xml:space="preserve"> </w:t>
      </w:r>
      <w:r w:rsidRPr="0004444D">
        <w:rPr>
          <w:spacing w:val="-6"/>
          <w:sz w:val="28"/>
          <w:szCs w:val="28"/>
          <w:lang w:val="ru-RU"/>
        </w:rPr>
        <w:t>С. 307.</w:t>
      </w:r>
      <w:r w:rsidR="009627A4">
        <w:rPr>
          <w:spacing w:val="-6"/>
          <w:sz w:val="28"/>
          <w:szCs w:val="28"/>
          <w:lang w:val="ru-RU"/>
        </w:rPr>
        <w:t xml:space="preserve"> </w:t>
      </w:r>
      <w:proofErr w:type="gramStart"/>
      <w:r w:rsidR="00FC0AFF">
        <w:rPr>
          <w:spacing w:val="-6"/>
          <w:sz w:val="28"/>
          <w:szCs w:val="28"/>
        </w:rPr>
        <w:t>URL</w:t>
      </w:r>
      <w:r w:rsidRPr="0004444D">
        <w:rPr>
          <w:spacing w:val="-6"/>
          <w:sz w:val="28"/>
          <w:szCs w:val="28"/>
          <w:lang w:val="ru-RU"/>
        </w:rPr>
        <w:t xml:space="preserve"> :</w:t>
      </w:r>
      <w:proofErr w:type="gramEnd"/>
      <w:r w:rsidRPr="0004444D">
        <w:rPr>
          <w:spacing w:val="-6"/>
          <w:sz w:val="28"/>
          <w:szCs w:val="28"/>
          <w:lang w:val="ru-RU"/>
        </w:rPr>
        <w:t xml:space="preserve"> </w:t>
      </w:r>
      <w:hyperlink r:id="rId14" w:history="1">
        <w:r w:rsidRPr="0004444D">
          <w:rPr>
            <w:spacing w:val="-6"/>
            <w:sz w:val="28"/>
            <w:szCs w:val="28"/>
            <w:lang w:val="ru-RU"/>
          </w:rPr>
          <w:t>http:</w:t>
        </w:r>
        <w:r w:rsidR="009627A4">
          <w:rPr>
            <w:spacing w:val="-6"/>
            <w:sz w:val="28"/>
            <w:szCs w:val="28"/>
            <w:lang w:val="ru-RU"/>
          </w:rPr>
          <w:t xml:space="preserve"> </w:t>
        </w:r>
        <w:r w:rsidR="00FC0AFF">
          <w:rPr>
            <w:spacing w:val="-6"/>
            <w:sz w:val="28"/>
            <w:szCs w:val="28"/>
            <w:lang w:val="uk-UA"/>
          </w:rPr>
          <w:t>//</w:t>
        </w:r>
        <w:r w:rsidRPr="0004444D">
          <w:rPr>
            <w:spacing w:val="-6"/>
            <w:sz w:val="28"/>
            <w:szCs w:val="28"/>
            <w:lang w:val="ru-RU"/>
          </w:rPr>
          <w:t>sum.in.ua</w:t>
        </w:r>
        <w:r w:rsidR="008852A9">
          <w:rPr>
            <w:spacing w:val="-6"/>
            <w:sz w:val="28"/>
            <w:szCs w:val="28"/>
            <w:lang w:val="ru-RU"/>
          </w:rPr>
          <w:t xml:space="preserve"> </w:t>
        </w:r>
        <w:r w:rsidRPr="0004444D">
          <w:rPr>
            <w:spacing w:val="-6"/>
            <w:sz w:val="28"/>
            <w:szCs w:val="28"/>
            <w:lang w:val="ru-RU"/>
          </w:rPr>
          <w:t>s</w:t>
        </w:r>
        <w:r w:rsidR="008852A9">
          <w:rPr>
            <w:spacing w:val="-6"/>
            <w:sz w:val="28"/>
            <w:szCs w:val="28"/>
            <w:lang w:val="ru-RU"/>
          </w:rPr>
          <w:t xml:space="preserve"> </w:t>
        </w:r>
        <w:r w:rsidRPr="0004444D">
          <w:rPr>
            <w:spacing w:val="-6"/>
            <w:sz w:val="28"/>
            <w:szCs w:val="28"/>
            <w:lang w:val="ru-RU"/>
          </w:rPr>
          <w:t>zasib</w:t>
        </w:r>
        <w:r w:rsidR="00FC0AFF">
          <w:rPr>
            <w:spacing w:val="-6"/>
            <w:sz w:val="28"/>
            <w:szCs w:val="28"/>
            <w:lang w:val="ru-RU"/>
          </w:rPr>
          <w:t xml:space="preserve"> </w:t>
        </w:r>
        <w:r w:rsidR="00FC0AFF">
          <w:rPr>
            <w:spacing w:val="-6"/>
            <w:sz w:val="28"/>
            <w:szCs w:val="28"/>
            <w:lang w:val="uk-UA"/>
          </w:rPr>
          <w:t>(дата звернення 19.10.23).</w:t>
        </w:r>
        <w:r w:rsidRPr="0004444D">
          <w:rPr>
            <w:spacing w:val="-6"/>
            <w:sz w:val="28"/>
            <w:szCs w:val="28"/>
            <w:lang w:val="ru-RU"/>
          </w:rPr>
          <w:t>.</w:t>
        </w:r>
      </w:hyperlink>
      <w:bookmarkEnd w:id="70"/>
    </w:p>
    <w:p w:rsidR="0003719B" w:rsidRPr="002D7657"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71" w:name="_Ref27005558"/>
      <w:r w:rsidRPr="0004444D">
        <w:rPr>
          <w:spacing w:val="-6"/>
          <w:sz w:val="28"/>
          <w:szCs w:val="28"/>
          <w:lang w:val="ru-RU"/>
        </w:rPr>
        <w:t>Стратегія розвитку фізичного виховання та спорту серед учнівської молоді до 2025 року</w:t>
      </w:r>
      <w:r w:rsidR="009627A4">
        <w:rPr>
          <w:spacing w:val="-6"/>
          <w:sz w:val="28"/>
          <w:szCs w:val="28"/>
          <w:lang w:val="ru-RU"/>
        </w:rPr>
        <w:t xml:space="preserve"> </w:t>
      </w:r>
      <w:r w:rsidRPr="0004444D">
        <w:rPr>
          <w:spacing w:val="-6"/>
          <w:sz w:val="28"/>
          <w:szCs w:val="28"/>
          <w:lang w:val="ru-RU"/>
        </w:rPr>
        <w:t xml:space="preserve">проект Міністерства освіти і науки України. </w:t>
      </w:r>
      <w:r w:rsidRPr="0004444D">
        <w:rPr>
          <w:spacing w:val="-6"/>
          <w:sz w:val="28"/>
          <w:szCs w:val="28"/>
        </w:rPr>
        <w:t>URL</w:t>
      </w:r>
      <w:r w:rsidRPr="002D7657">
        <w:rPr>
          <w:spacing w:val="-6"/>
          <w:sz w:val="28"/>
          <w:szCs w:val="28"/>
          <w:lang w:val="ru-RU"/>
        </w:rPr>
        <w:t>:</w:t>
      </w:r>
      <w:r w:rsidRPr="0004444D">
        <w:rPr>
          <w:spacing w:val="-6"/>
          <w:sz w:val="28"/>
          <w:szCs w:val="28"/>
        </w:rPr>
        <w:t> </w:t>
      </w:r>
      <w:hyperlink r:id="rId15" w:history="1">
        <w:r w:rsidRPr="002D7657">
          <w:rPr>
            <w:spacing w:val="-6"/>
            <w:sz w:val="28"/>
            <w:szCs w:val="28"/>
          </w:rPr>
          <w:t>https</w:t>
        </w:r>
        <w:r w:rsidRPr="002D7657">
          <w:rPr>
            <w:spacing w:val="-6"/>
            <w:sz w:val="28"/>
            <w:szCs w:val="28"/>
            <w:lang w:val="ru-RU"/>
          </w:rPr>
          <w:t>:</w:t>
        </w:r>
        <w:r w:rsidR="002D7657">
          <w:rPr>
            <w:spacing w:val="-6"/>
            <w:sz w:val="28"/>
            <w:szCs w:val="28"/>
            <w:lang w:val="ru-RU"/>
          </w:rPr>
          <w:t xml:space="preserve"> //</w:t>
        </w:r>
        <w:r w:rsidRPr="002D7657">
          <w:rPr>
            <w:spacing w:val="-6"/>
            <w:sz w:val="28"/>
            <w:szCs w:val="28"/>
          </w:rPr>
          <w:t> mon</w:t>
        </w:r>
        <w:r w:rsidRPr="002D7657">
          <w:rPr>
            <w:spacing w:val="-6"/>
            <w:sz w:val="28"/>
            <w:szCs w:val="28"/>
            <w:lang w:val="ru-RU"/>
          </w:rPr>
          <w:t>.</w:t>
        </w:r>
        <w:r w:rsidRPr="002D7657">
          <w:rPr>
            <w:spacing w:val="-6"/>
            <w:sz w:val="28"/>
            <w:szCs w:val="28"/>
          </w:rPr>
          <w:t>gov</w:t>
        </w:r>
        <w:r w:rsidRPr="002D7657">
          <w:rPr>
            <w:spacing w:val="-6"/>
            <w:sz w:val="28"/>
            <w:szCs w:val="28"/>
            <w:lang w:val="ru-RU"/>
          </w:rPr>
          <w:t>.</w:t>
        </w:r>
        <w:r w:rsidRPr="002D7657">
          <w:rPr>
            <w:spacing w:val="-6"/>
            <w:sz w:val="28"/>
            <w:szCs w:val="28"/>
          </w:rPr>
          <w:t>ua</w:t>
        </w:r>
        <w:r w:rsidR="008852A9" w:rsidRPr="002D7657">
          <w:rPr>
            <w:spacing w:val="-6"/>
            <w:sz w:val="28"/>
            <w:szCs w:val="28"/>
            <w:lang w:val="ru-RU"/>
          </w:rPr>
          <w:t xml:space="preserve"> </w:t>
        </w:r>
        <w:r w:rsidRPr="002D7657">
          <w:rPr>
            <w:spacing w:val="-6"/>
            <w:sz w:val="28"/>
            <w:szCs w:val="28"/>
          </w:rPr>
          <w:t>storage</w:t>
        </w:r>
        <w:r w:rsidR="008852A9" w:rsidRPr="002D7657">
          <w:rPr>
            <w:spacing w:val="-6"/>
            <w:sz w:val="28"/>
            <w:szCs w:val="28"/>
            <w:lang w:val="ru-RU"/>
          </w:rPr>
          <w:t xml:space="preserve"> </w:t>
        </w:r>
        <w:r w:rsidRPr="002D7657">
          <w:rPr>
            <w:spacing w:val="-6"/>
            <w:sz w:val="28"/>
            <w:szCs w:val="28"/>
          </w:rPr>
          <w:t>app</w:t>
        </w:r>
        <w:r w:rsidR="008852A9" w:rsidRPr="002D7657">
          <w:rPr>
            <w:spacing w:val="-6"/>
            <w:sz w:val="28"/>
            <w:szCs w:val="28"/>
            <w:lang w:val="ru-RU"/>
          </w:rPr>
          <w:t xml:space="preserve"> </w:t>
        </w:r>
        <w:r w:rsidRPr="002D7657">
          <w:rPr>
            <w:spacing w:val="-6"/>
            <w:sz w:val="28"/>
            <w:szCs w:val="28"/>
          </w:rPr>
          <w:t>media</w:t>
        </w:r>
        <w:r w:rsidR="008852A9" w:rsidRPr="002D7657">
          <w:rPr>
            <w:spacing w:val="-6"/>
            <w:sz w:val="28"/>
            <w:szCs w:val="28"/>
            <w:lang w:val="ru-RU"/>
          </w:rPr>
          <w:t xml:space="preserve"> </w:t>
        </w:r>
        <w:r w:rsidRPr="002D7657">
          <w:rPr>
            <w:spacing w:val="-6"/>
            <w:sz w:val="28"/>
            <w:szCs w:val="28"/>
          </w:rPr>
          <w:t>gromadske obgovorennya</w:t>
        </w:r>
        <w:r w:rsidR="008852A9" w:rsidRPr="002D7657">
          <w:rPr>
            <w:spacing w:val="-6"/>
            <w:sz w:val="28"/>
            <w:szCs w:val="28"/>
            <w:lang w:val="ru-RU"/>
          </w:rPr>
          <w:t xml:space="preserve"> </w:t>
        </w:r>
        <w:r w:rsidRPr="002D7657">
          <w:rPr>
            <w:spacing w:val="-6"/>
            <w:sz w:val="28"/>
            <w:szCs w:val="28"/>
            <w:lang w:val="ru-RU"/>
          </w:rPr>
          <w:t>2019</w:t>
        </w:r>
        <w:r w:rsidR="008852A9" w:rsidRPr="002D7657">
          <w:rPr>
            <w:spacing w:val="-6"/>
            <w:sz w:val="28"/>
            <w:szCs w:val="28"/>
            <w:lang w:val="ru-RU"/>
          </w:rPr>
          <w:t xml:space="preserve"> </w:t>
        </w:r>
        <w:r w:rsidRPr="002D7657">
          <w:rPr>
            <w:spacing w:val="-6"/>
            <w:sz w:val="28"/>
            <w:szCs w:val="28"/>
            <w:lang w:val="ru-RU"/>
          </w:rPr>
          <w:t>07</w:t>
        </w:r>
        <w:r w:rsidR="008852A9" w:rsidRPr="002D7657">
          <w:rPr>
            <w:spacing w:val="-6"/>
            <w:sz w:val="28"/>
            <w:szCs w:val="28"/>
            <w:lang w:val="ru-RU"/>
          </w:rPr>
          <w:t xml:space="preserve"> </w:t>
        </w:r>
        <w:r w:rsidRPr="002D7657">
          <w:rPr>
            <w:spacing w:val="-6"/>
            <w:sz w:val="28"/>
            <w:szCs w:val="28"/>
            <w:lang w:val="ru-RU"/>
          </w:rPr>
          <w:t>17</w:t>
        </w:r>
        <w:r w:rsidR="008852A9" w:rsidRPr="002D7657">
          <w:rPr>
            <w:spacing w:val="-6"/>
            <w:sz w:val="28"/>
            <w:szCs w:val="28"/>
            <w:lang w:val="ru-RU"/>
          </w:rPr>
          <w:t xml:space="preserve"> </w:t>
        </w:r>
        <w:r w:rsidRPr="002D7657">
          <w:rPr>
            <w:spacing w:val="-6"/>
            <w:sz w:val="28"/>
            <w:szCs w:val="28"/>
          </w:rPr>
          <w:t>strategiya</w:t>
        </w:r>
        <w:r w:rsidRPr="002D7657">
          <w:rPr>
            <w:spacing w:val="-6"/>
            <w:sz w:val="28"/>
            <w:szCs w:val="28"/>
            <w:lang w:val="ru-RU"/>
          </w:rPr>
          <w:t xml:space="preserve"> </w:t>
        </w:r>
        <w:r w:rsidRPr="002D7657">
          <w:rPr>
            <w:spacing w:val="-6"/>
            <w:sz w:val="28"/>
            <w:szCs w:val="28"/>
          </w:rPr>
          <w:t>rozvitku</w:t>
        </w:r>
        <w:r w:rsidRPr="002D7657">
          <w:rPr>
            <w:spacing w:val="-6"/>
            <w:sz w:val="28"/>
            <w:szCs w:val="28"/>
            <w:lang w:val="ru-RU"/>
          </w:rPr>
          <w:t xml:space="preserve"> </w:t>
        </w:r>
        <w:r w:rsidRPr="002D7657">
          <w:rPr>
            <w:spacing w:val="-6"/>
            <w:sz w:val="28"/>
            <w:szCs w:val="28"/>
          </w:rPr>
          <w:t>fizich</w:t>
        </w:r>
        <w:r w:rsidRPr="002D7657">
          <w:rPr>
            <w:spacing w:val="-6"/>
            <w:sz w:val="28"/>
            <w:szCs w:val="28"/>
            <w:lang w:val="ru-RU"/>
          </w:rPr>
          <w:t>№</w:t>
        </w:r>
        <w:r w:rsidRPr="002D7657">
          <w:rPr>
            <w:spacing w:val="-6"/>
            <w:sz w:val="28"/>
            <w:szCs w:val="28"/>
          </w:rPr>
          <w:t>go</w:t>
        </w:r>
        <w:r w:rsidRPr="002D7657">
          <w:rPr>
            <w:spacing w:val="-6"/>
            <w:sz w:val="28"/>
            <w:szCs w:val="28"/>
            <w:lang w:val="ru-RU"/>
          </w:rPr>
          <w:t xml:space="preserve"> </w:t>
        </w:r>
        <w:r w:rsidRPr="002D7657">
          <w:rPr>
            <w:spacing w:val="-6"/>
            <w:sz w:val="28"/>
            <w:szCs w:val="28"/>
          </w:rPr>
          <w:t>vikhovannya</w:t>
        </w:r>
        <w:r w:rsidRPr="002D7657">
          <w:rPr>
            <w:spacing w:val="-6"/>
            <w:sz w:val="28"/>
            <w:szCs w:val="28"/>
            <w:lang w:val="ru-RU"/>
          </w:rPr>
          <w:t xml:space="preserve"> </w:t>
        </w:r>
        <w:r w:rsidRPr="002D7657">
          <w:rPr>
            <w:spacing w:val="-6"/>
            <w:sz w:val="28"/>
            <w:szCs w:val="28"/>
          </w:rPr>
          <w:t>ta</w:t>
        </w:r>
        <w:r w:rsidRPr="002D7657">
          <w:rPr>
            <w:spacing w:val="-6"/>
            <w:sz w:val="28"/>
            <w:szCs w:val="28"/>
            <w:lang w:val="ru-RU"/>
          </w:rPr>
          <w:t xml:space="preserve"> </w:t>
        </w:r>
        <w:r w:rsidRPr="002D7657">
          <w:rPr>
            <w:spacing w:val="-6"/>
            <w:sz w:val="28"/>
            <w:szCs w:val="28"/>
          </w:rPr>
          <w:t>sportu</w:t>
        </w:r>
        <w:r w:rsidRPr="002D7657">
          <w:rPr>
            <w:spacing w:val="-6"/>
            <w:sz w:val="28"/>
            <w:szCs w:val="28"/>
            <w:lang w:val="ru-RU"/>
          </w:rPr>
          <w:t xml:space="preserve"> </w:t>
        </w:r>
        <w:r w:rsidRPr="002D7657">
          <w:rPr>
            <w:spacing w:val="-6"/>
            <w:sz w:val="28"/>
            <w:szCs w:val="28"/>
          </w:rPr>
          <w:t>sered</w:t>
        </w:r>
        <w:r w:rsidRPr="002D7657">
          <w:rPr>
            <w:spacing w:val="-6"/>
            <w:sz w:val="28"/>
            <w:szCs w:val="28"/>
            <w:lang w:val="ru-RU"/>
          </w:rPr>
          <w:t xml:space="preserve"> </w:t>
        </w:r>
        <w:r w:rsidRPr="002D7657">
          <w:rPr>
            <w:spacing w:val="-6"/>
            <w:sz w:val="28"/>
            <w:szCs w:val="28"/>
          </w:rPr>
          <w:t>studentskoi</w:t>
        </w:r>
        <w:r w:rsidRPr="002D7657">
          <w:rPr>
            <w:spacing w:val="-6"/>
            <w:sz w:val="28"/>
            <w:szCs w:val="28"/>
            <w:lang w:val="ru-RU"/>
          </w:rPr>
          <w:t xml:space="preserve"> </w:t>
        </w:r>
        <w:r w:rsidRPr="002D7657">
          <w:rPr>
            <w:spacing w:val="-6"/>
            <w:sz w:val="28"/>
            <w:szCs w:val="28"/>
          </w:rPr>
          <w:t>molodi</w:t>
        </w:r>
        <w:r w:rsidRPr="002D7657">
          <w:rPr>
            <w:spacing w:val="-6"/>
            <w:sz w:val="28"/>
            <w:szCs w:val="28"/>
            <w:lang w:val="ru-RU"/>
          </w:rPr>
          <w:t xml:space="preserve"> </w:t>
        </w:r>
        <w:proofErr w:type="gramStart"/>
        <w:r w:rsidRPr="002D7657">
          <w:rPr>
            <w:spacing w:val="-6"/>
            <w:sz w:val="28"/>
            <w:szCs w:val="28"/>
          </w:rPr>
          <w:t>na</w:t>
        </w:r>
        <w:proofErr w:type="gramEnd"/>
        <w:r w:rsidRPr="002D7657">
          <w:rPr>
            <w:spacing w:val="-6"/>
            <w:sz w:val="28"/>
            <w:szCs w:val="28"/>
            <w:lang w:val="ru-RU"/>
          </w:rPr>
          <w:t xml:space="preserve"> </w:t>
        </w:r>
        <w:r w:rsidRPr="002D7657">
          <w:rPr>
            <w:spacing w:val="-6"/>
            <w:sz w:val="28"/>
            <w:szCs w:val="28"/>
          </w:rPr>
          <w:t>period</w:t>
        </w:r>
        <w:r w:rsidRPr="002D7657">
          <w:rPr>
            <w:spacing w:val="-6"/>
            <w:sz w:val="28"/>
            <w:szCs w:val="28"/>
            <w:lang w:val="ru-RU"/>
          </w:rPr>
          <w:t xml:space="preserve"> </w:t>
        </w:r>
        <w:r w:rsidRPr="002D7657">
          <w:rPr>
            <w:spacing w:val="-6"/>
            <w:sz w:val="28"/>
            <w:szCs w:val="28"/>
          </w:rPr>
          <w:t>do</w:t>
        </w:r>
        <w:r w:rsidRPr="002D7657">
          <w:rPr>
            <w:spacing w:val="-6"/>
            <w:sz w:val="28"/>
            <w:szCs w:val="28"/>
            <w:lang w:val="ru-RU"/>
          </w:rPr>
          <w:t xml:space="preserve"> 2025 </w:t>
        </w:r>
        <w:r w:rsidRPr="002D7657">
          <w:rPr>
            <w:spacing w:val="-6"/>
            <w:sz w:val="28"/>
            <w:szCs w:val="28"/>
          </w:rPr>
          <w:t>rokuk</w:t>
        </w:r>
        <w:r w:rsidRPr="002D7657">
          <w:rPr>
            <w:spacing w:val="-6"/>
            <w:sz w:val="28"/>
            <w:szCs w:val="28"/>
            <w:lang w:val="ru-RU"/>
          </w:rPr>
          <w:t>.</w:t>
        </w:r>
        <w:r w:rsidRPr="002D7657">
          <w:rPr>
            <w:spacing w:val="-6"/>
            <w:sz w:val="28"/>
            <w:szCs w:val="28"/>
          </w:rPr>
          <w:t>pdf</w:t>
        </w:r>
      </w:hyperlink>
      <w:bookmarkEnd w:id="71"/>
      <w:r w:rsidR="002D7657" w:rsidRPr="002D7657">
        <w:rPr>
          <w:sz w:val="28"/>
          <w:szCs w:val="28"/>
          <w:lang w:val="uk-UA"/>
        </w:rPr>
        <w:t xml:space="preserve"> (дата звернення 22.07.23)</w:t>
      </w:r>
      <w:r w:rsidR="002D7657">
        <w:rPr>
          <w:sz w:val="28"/>
          <w:szCs w:val="28"/>
          <w:lang w:val="uk-UA"/>
        </w:rPr>
        <w:t>.</w:t>
      </w:r>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72" w:name="_Ref152544974"/>
      <w:r w:rsidRPr="0004444D">
        <w:rPr>
          <w:spacing w:val="-6"/>
          <w:sz w:val="28"/>
          <w:szCs w:val="28"/>
          <w:lang w:val="ru-RU"/>
        </w:rPr>
        <w:t>Суглобова гімнастика</w:t>
      </w:r>
      <w:proofErr w:type="gramStart"/>
      <w:r w:rsidRPr="0004444D">
        <w:rPr>
          <w:spacing w:val="-6"/>
          <w:sz w:val="28"/>
          <w:szCs w:val="28"/>
          <w:lang w:val="ru-RU"/>
        </w:rPr>
        <w:t xml:space="preserve"> :</w:t>
      </w:r>
      <w:proofErr w:type="gramEnd"/>
      <w:r w:rsidRPr="0004444D">
        <w:rPr>
          <w:spacing w:val="-6"/>
          <w:sz w:val="28"/>
          <w:szCs w:val="28"/>
          <w:lang w:val="ru-RU"/>
        </w:rPr>
        <w:t xml:space="preserve"> методичні рекомендації для студентів</w:t>
      </w:r>
      <w:r w:rsidR="009627A4">
        <w:rPr>
          <w:spacing w:val="-6"/>
          <w:sz w:val="28"/>
          <w:szCs w:val="28"/>
          <w:lang w:val="ru-RU"/>
        </w:rPr>
        <w:t xml:space="preserve"> </w:t>
      </w:r>
      <w:r w:rsidRPr="0004444D">
        <w:rPr>
          <w:spacing w:val="-6"/>
          <w:sz w:val="28"/>
          <w:szCs w:val="28"/>
          <w:lang w:val="ru-RU"/>
        </w:rPr>
        <w:t>укл.: Тулайдан В. Г., Шелєхова Т. В. Львів : “Фест-Прінт”. 2023. 49 с.</w:t>
      </w:r>
      <w:bookmarkEnd w:id="72"/>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73" w:name="_Ref481443540"/>
      <w:r w:rsidRPr="0004444D">
        <w:rPr>
          <w:spacing w:val="-6"/>
          <w:sz w:val="28"/>
          <w:szCs w:val="28"/>
          <w:lang w:val="ru-RU"/>
        </w:rPr>
        <w:t>Сущенко Л.</w:t>
      </w:r>
      <w:r w:rsidR="00675DE7">
        <w:rPr>
          <w:spacing w:val="-6"/>
          <w:sz w:val="28"/>
          <w:szCs w:val="28"/>
          <w:lang w:val="ru-RU"/>
        </w:rPr>
        <w:t xml:space="preserve"> </w:t>
      </w:r>
      <w:r w:rsidRPr="0004444D">
        <w:rPr>
          <w:spacing w:val="-6"/>
          <w:sz w:val="28"/>
          <w:szCs w:val="28"/>
          <w:lang w:val="ru-RU"/>
        </w:rPr>
        <w:t xml:space="preserve">П. </w:t>
      </w:r>
      <w:proofErr w:type="gramStart"/>
      <w:r w:rsidRPr="0004444D">
        <w:rPr>
          <w:spacing w:val="-6"/>
          <w:sz w:val="28"/>
          <w:szCs w:val="28"/>
          <w:lang w:val="ru-RU"/>
        </w:rPr>
        <w:t>Соц</w:t>
      </w:r>
      <w:proofErr w:type="gramEnd"/>
      <w:r w:rsidRPr="0004444D">
        <w:rPr>
          <w:spacing w:val="-6"/>
          <w:sz w:val="28"/>
          <w:szCs w:val="28"/>
          <w:lang w:val="ru-RU"/>
        </w:rPr>
        <w:t>іальні технології культивування здорового способу життя людини.</w:t>
      </w:r>
      <w:r w:rsidR="009627A4">
        <w:rPr>
          <w:spacing w:val="-6"/>
          <w:sz w:val="28"/>
          <w:szCs w:val="28"/>
          <w:lang w:val="ru-RU"/>
        </w:rPr>
        <w:t xml:space="preserve"> </w:t>
      </w:r>
      <w:r w:rsidRPr="0004444D">
        <w:rPr>
          <w:spacing w:val="-6"/>
          <w:sz w:val="28"/>
          <w:szCs w:val="28"/>
          <w:lang w:val="ru-RU"/>
        </w:rPr>
        <w:t xml:space="preserve">Запоріжжя: Запоріз. держ. ун-т., 1999. 308 </w:t>
      </w:r>
      <w:proofErr w:type="gramStart"/>
      <w:r w:rsidRPr="0004444D">
        <w:rPr>
          <w:spacing w:val="-6"/>
          <w:sz w:val="28"/>
          <w:szCs w:val="28"/>
          <w:lang w:val="ru-RU"/>
        </w:rPr>
        <w:t>с</w:t>
      </w:r>
      <w:proofErr w:type="gramEnd"/>
      <w:r w:rsidRPr="0004444D">
        <w:rPr>
          <w:spacing w:val="-6"/>
          <w:sz w:val="28"/>
          <w:szCs w:val="28"/>
          <w:lang w:val="ru-RU"/>
        </w:rPr>
        <w:t>.</w:t>
      </w:r>
      <w:bookmarkEnd w:id="73"/>
    </w:p>
    <w:p w:rsidR="0003719B" w:rsidRPr="00FC0AFF"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74" w:name="_Ref502685661"/>
      <w:r w:rsidRPr="0004444D">
        <w:rPr>
          <w:spacing w:val="-6"/>
          <w:sz w:val="28"/>
          <w:szCs w:val="28"/>
          <w:lang w:val="ru-RU"/>
        </w:rPr>
        <w:t>Фармацевтична енциклопедія</w:t>
      </w:r>
      <w:r w:rsidR="00675DE7">
        <w:rPr>
          <w:spacing w:val="-6"/>
          <w:sz w:val="28"/>
          <w:szCs w:val="28"/>
          <w:lang w:val="ru-RU"/>
        </w:rPr>
        <w:t>.</w:t>
      </w:r>
      <w:r w:rsidR="009627A4">
        <w:rPr>
          <w:spacing w:val="-6"/>
          <w:sz w:val="28"/>
          <w:szCs w:val="28"/>
          <w:lang w:val="ru-RU"/>
        </w:rPr>
        <w:t xml:space="preserve"> </w:t>
      </w:r>
      <w:r w:rsidR="00675DE7">
        <w:rPr>
          <w:spacing w:val="-6"/>
          <w:sz w:val="28"/>
          <w:szCs w:val="28"/>
          <w:lang w:val="ru-RU"/>
        </w:rPr>
        <w:t>З</w:t>
      </w:r>
      <w:r w:rsidRPr="0004444D">
        <w:rPr>
          <w:spacing w:val="-6"/>
          <w:sz w:val="28"/>
          <w:szCs w:val="28"/>
          <w:lang w:val="ru-RU"/>
        </w:rPr>
        <w:t>а ред. І. М. Перцева.</w:t>
      </w:r>
      <w:r w:rsidR="009627A4">
        <w:rPr>
          <w:spacing w:val="-6"/>
          <w:sz w:val="28"/>
          <w:szCs w:val="28"/>
          <w:lang w:val="ru-RU"/>
        </w:rPr>
        <w:t xml:space="preserve"> </w:t>
      </w:r>
      <w:proofErr w:type="gramStart"/>
      <w:r w:rsidR="00675DE7">
        <w:rPr>
          <w:spacing w:val="-6"/>
          <w:sz w:val="28"/>
          <w:szCs w:val="28"/>
        </w:rPr>
        <w:t>URL</w:t>
      </w:r>
      <w:r w:rsidR="00675DE7" w:rsidRPr="00FC0AFF">
        <w:rPr>
          <w:spacing w:val="-6"/>
          <w:sz w:val="28"/>
          <w:szCs w:val="28"/>
          <w:lang w:val="ru-RU"/>
        </w:rPr>
        <w:t xml:space="preserve"> </w:t>
      </w:r>
      <w:r w:rsidRPr="00FC0AFF">
        <w:rPr>
          <w:spacing w:val="-6"/>
          <w:sz w:val="28"/>
          <w:szCs w:val="28"/>
          <w:lang w:val="ru-RU"/>
        </w:rPr>
        <w:t>:</w:t>
      </w:r>
      <w:proofErr w:type="gramEnd"/>
      <w:r w:rsidRPr="00FC0AFF">
        <w:rPr>
          <w:spacing w:val="-6"/>
          <w:sz w:val="28"/>
          <w:szCs w:val="28"/>
          <w:lang w:val="ru-RU"/>
        </w:rPr>
        <w:t xml:space="preserve"> </w:t>
      </w:r>
      <w:r w:rsidR="00FC0AFF">
        <w:rPr>
          <w:spacing w:val="-6"/>
          <w:sz w:val="28"/>
          <w:szCs w:val="28"/>
          <w:lang w:val="ru-RU"/>
        </w:rPr>
        <w:t>//</w:t>
      </w:r>
      <w:hyperlink r:id="rId16" w:history="1">
        <w:r w:rsidRPr="00675DE7">
          <w:rPr>
            <w:sz w:val="28"/>
            <w:szCs w:val="28"/>
          </w:rPr>
          <w:t>www</w:t>
        </w:r>
        <w:r w:rsidRPr="00FC0AFF">
          <w:rPr>
            <w:sz w:val="28"/>
            <w:szCs w:val="28"/>
            <w:lang w:val="ru-RU"/>
          </w:rPr>
          <w:t>.</w:t>
        </w:r>
        <w:r w:rsidRPr="00675DE7">
          <w:rPr>
            <w:sz w:val="28"/>
            <w:szCs w:val="28"/>
          </w:rPr>
          <w:t>pharmencyclopedia</w:t>
        </w:r>
        <w:r w:rsidRPr="00FC0AFF">
          <w:rPr>
            <w:sz w:val="28"/>
            <w:szCs w:val="28"/>
            <w:lang w:val="ru-RU"/>
          </w:rPr>
          <w:t>.</w:t>
        </w:r>
        <w:r w:rsidRPr="00675DE7">
          <w:rPr>
            <w:sz w:val="28"/>
            <w:szCs w:val="28"/>
          </w:rPr>
          <w:t>com</w:t>
        </w:r>
        <w:r w:rsidRPr="00FC0AFF">
          <w:rPr>
            <w:sz w:val="28"/>
            <w:szCs w:val="28"/>
            <w:lang w:val="ru-RU"/>
          </w:rPr>
          <w:t>.</w:t>
        </w:r>
        <w:r w:rsidRPr="00675DE7">
          <w:rPr>
            <w:sz w:val="28"/>
            <w:szCs w:val="28"/>
          </w:rPr>
          <w:t>ua</w:t>
        </w:r>
        <w:r w:rsidR="009627A4" w:rsidRPr="00FC0AFF">
          <w:rPr>
            <w:sz w:val="28"/>
            <w:szCs w:val="28"/>
            <w:lang w:val="ru-RU"/>
          </w:rPr>
          <w:t xml:space="preserve"> </w:t>
        </w:r>
      </w:hyperlink>
      <w:r w:rsidRPr="00675DE7">
        <w:rPr>
          <w:spacing w:val="-6"/>
          <w:sz w:val="28"/>
          <w:szCs w:val="28"/>
        </w:rPr>
        <w:t>article</w:t>
      </w:r>
      <w:r w:rsidR="008852A9" w:rsidRPr="00FC0AFF">
        <w:rPr>
          <w:spacing w:val="-6"/>
          <w:sz w:val="28"/>
          <w:szCs w:val="28"/>
          <w:lang w:val="ru-RU"/>
        </w:rPr>
        <w:t xml:space="preserve"> </w:t>
      </w:r>
      <w:r w:rsidRPr="00FC0AFF">
        <w:rPr>
          <w:spacing w:val="-6"/>
          <w:sz w:val="28"/>
          <w:szCs w:val="28"/>
          <w:lang w:val="ru-RU"/>
        </w:rPr>
        <w:t>1563</w:t>
      </w:r>
      <w:r w:rsidR="008852A9" w:rsidRPr="00FC0AFF">
        <w:rPr>
          <w:spacing w:val="-6"/>
          <w:sz w:val="28"/>
          <w:szCs w:val="28"/>
          <w:lang w:val="ru-RU"/>
        </w:rPr>
        <w:t xml:space="preserve"> </w:t>
      </w:r>
      <w:r w:rsidRPr="00675DE7">
        <w:rPr>
          <w:spacing w:val="-6"/>
          <w:sz w:val="28"/>
          <w:szCs w:val="28"/>
        </w:rPr>
        <w:t>zasib</w:t>
      </w:r>
      <w:r w:rsidR="00FC0AFF">
        <w:rPr>
          <w:spacing w:val="-6"/>
          <w:sz w:val="28"/>
          <w:szCs w:val="28"/>
          <w:lang w:val="uk-UA"/>
        </w:rPr>
        <w:t xml:space="preserve"> (дата звернення 10.05.23).</w:t>
      </w:r>
      <w:bookmarkEnd w:id="74"/>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75" w:name="_Hlk135991931"/>
      <w:r w:rsidRPr="0004444D">
        <w:rPr>
          <w:spacing w:val="-6"/>
          <w:sz w:val="28"/>
          <w:szCs w:val="28"/>
          <w:lang w:val="ru-RU"/>
        </w:rPr>
        <w:t>Фізичне виховання</w:t>
      </w:r>
      <w:proofErr w:type="gramStart"/>
      <w:r w:rsidRPr="0004444D">
        <w:rPr>
          <w:spacing w:val="-6"/>
          <w:sz w:val="28"/>
          <w:szCs w:val="28"/>
          <w:lang w:val="ru-RU"/>
        </w:rPr>
        <w:t xml:space="preserve"> :</w:t>
      </w:r>
      <w:proofErr w:type="gramEnd"/>
      <w:r w:rsidRPr="0004444D">
        <w:rPr>
          <w:spacing w:val="-6"/>
          <w:sz w:val="28"/>
          <w:szCs w:val="28"/>
          <w:lang w:val="ru-RU"/>
        </w:rPr>
        <w:t xml:space="preserve"> проблеми та перспективи : монографія</w:t>
      </w:r>
      <w:r w:rsidR="009627A4">
        <w:rPr>
          <w:spacing w:val="-6"/>
          <w:sz w:val="28"/>
          <w:szCs w:val="28"/>
          <w:lang w:val="ru-RU"/>
        </w:rPr>
        <w:t xml:space="preserve"> </w:t>
      </w:r>
      <w:r w:rsidRPr="0004444D">
        <w:rPr>
          <w:spacing w:val="-6"/>
          <w:sz w:val="28"/>
          <w:szCs w:val="28"/>
          <w:lang w:val="ru-RU"/>
        </w:rPr>
        <w:t>за заг. редакцією проф. Г. П. Грибана. Житомир</w:t>
      </w:r>
      <w:proofErr w:type="gramStart"/>
      <w:r w:rsidRPr="0004444D">
        <w:rPr>
          <w:spacing w:val="-6"/>
          <w:sz w:val="28"/>
          <w:szCs w:val="28"/>
          <w:lang w:val="ru-RU"/>
        </w:rPr>
        <w:t xml:space="preserve"> :</w:t>
      </w:r>
      <w:proofErr w:type="gramEnd"/>
      <w:r w:rsidRPr="0004444D">
        <w:rPr>
          <w:spacing w:val="-6"/>
          <w:sz w:val="28"/>
          <w:szCs w:val="28"/>
          <w:lang w:val="ru-RU"/>
        </w:rPr>
        <w:t xml:space="preserve"> Рута, 2020. 384 </w:t>
      </w:r>
      <w:proofErr w:type="gramStart"/>
      <w:r w:rsidRPr="0004444D">
        <w:rPr>
          <w:spacing w:val="-6"/>
          <w:sz w:val="28"/>
          <w:szCs w:val="28"/>
          <w:lang w:val="ru-RU"/>
        </w:rPr>
        <w:t>с</w:t>
      </w:r>
      <w:proofErr w:type="gramEnd"/>
      <w:r w:rsidRPr="0004444D">
        <w:rPr>
          <w:spacing w:val="-6"/>
          <w:sz w:val="28"/>
          <w:szCs w:val="28"/>
          <w:lang w:val="ru-RU"/>
        </w:rPr>
        <w:t>.</w:t>
      </w:r>
      <w:bookmarkEnd w:id="75"/>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76" w:name="_Hlk135991949"/>
      <w:r w:rsidRPr="0004444D">
        <w:rPr>
          <w:spacing w:val="-6"/>
          <w:sz w:val="28"/>
          <w:szCs w:val="28"/>
          <w:lang w:val="ru-RU"/>
        </w:rPr>
        <w:t xml:space="preserve">Хома Т. В. Педагогіка фізичного виховання і спорту : теоретико-практичний супровід до самостійної роботи студентів : навчальний </w:t>
      </w:r>
      <w:proofErr w:type="gramStart"/>
      <w:r w:rsidRPr="0004444D">
        <w:rPr>
          <w:spacing w:val="-6"/>
          <w:sz w:val="28"/>
          <w:szCs w:val="28"/>
          <w:lang w:val="ru-RU"/>
        </w:rPr>
        <w:t>пос</w:t>
      </w:r>
      <w:proofErr w:type="gramEnd"/>
      <w:r w:rsidRPr="0004444D">
        <w:rPr>
          <w:spacing w:val="-6"/>
          <w:sz w:val="28"/>
          <w:szCs w:val="28"/>
          <w:lang w:val="ru-RU"/>
        </w:rPr>
        <w:t>ібник. Ужгород</w:t>
      </w:r>
      <w:proofErr w:type="gramStart"/>
      <w:r w:rsidRPr="0004444D">
        <w:rPr>
          <w:spacing w:val="-6"/>
          <w:sz w:val="28"/>
          <w:szCs w:val="28"/>
          <w:lang w:val="ru-RU"/>
        </w:rPr>
        <w:t xml:space="preserve"> :</w:t>
      </w:r>
      <w:proofErr w:type="gramEnd"/>
      <w:r w:rsidRPr="0004444D">
        <w:rPr>
          <w:spacing w:val="-6"/>
          <w:sz w:val="28"/>
          <w:szCs w:val="28"/>
          <w:lang w:val="ru-RU"/>
        </w:rPr>
        <w:t xml:space="preserve"> Видавництво УжНУ “Говерла”, 2020. 104 </w:t>
      </w:r>
      <w:proofErr w:type="gramStart"/>
      <w:r w:rsidRPr="0004444D">
        <w:rPr>
          <w:spacing w:val="-6"/>
          <w:sz w:val="28"/>
          <w:szCs w:val="28"/>
          <w:lang w:val="ru-RU"/>
        </w:rPr>
        <w:t>с</w:t>
      </w:r>
      <w:proofErr w:type="gramEnd"/>
      <w:r w:rsidRPr="0004444D">
        <w:rPr>
          <w:spacing w:val="-6"/>
          <w:sz w:val="28"/>
          <w:szCs w:val="28"/>
          <w:lang w:val="ru-RU"/>
        </w:rPr>
        <w:t>.</w:t>
      </w:r>
      <w:bookmarkEnd w:id="76"/>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77" w:name="_Ref502689922"/>
      <w:r w:rsidRPr="0004444D">
        <w:rPr>
          <w:spacing w:val="-6"/>
          <w:sz w:val="28"/>
          <w:szCs w:val="28"/>
          <w:lang w:val="ru-RU"/>
        </w:rPr>
        <w:t>Цьось А. В. Закономірності розвитку фізичної культури</w:t>
      </w:r>
      <w:r w:rsidR="004D18DD" w:rsidRPr="004D18DD">
        <w:rPr>
          <w:spacing w:val="-6"/>
          <w:sz w:val="28"/>
          <w:szCs w:val="28"/>
          <w:lang w:val="ru-RU"/>
        </w:rPr>
        <w:t>.</w:t>
      </w:r>
      <w:r w:rsidR="009627A4">
        <w:rPr>
          <w:spacing w:val="-6"/>
          <w:sz w:val="28"/>
          <w:szCs w:val="28"/>
          <w:lang w:val="ru-RU"/>
        </w:rPr>
        <w:t xml:space="preserve"> </w:t>
      </w:r>
      <w:r w:rsidRPr="004D18DD">
        <w:rPr>
          <w:i/>
          <w:spacing w:val="-6"/>
          <w:sz w:val="28"/>
          <w:szCs w:val="28"/>
          <w:lang w:val="ru-RU"/>
        </w:rPr>
        <w:t xml:space="preserve">Фізичне </w:t>
      </w:r>
      <w:r w:rsidRPr="004D18DD">
        <w:rPr>
          <w:i/>
          <w:spacing w:val="-6"/>
          <w:sz w:val="28"/>
          <w:szCs w:val="28"/>
          <w:lang w:val="ru-RU"/>
        </w:rPr>
        <w:lastRenderedPageBreak/>
        <w:t>виховання, спорт і культура здоров’я у сучасному суспільстві : зб. наук</w:t>
      </w:r>
      <w:proofErr w:type="gramStart"/>
      <w:r w:rsidRPr="004D18DD">
        <w:rPr>
          <w:i/>
          <w:spacing w:val="-6"/>
          <w:sz w:val="28"/>
          <w:szCs w:val="28"/>
          <w:lang w:val="ru-RU"/>
        </w:rPr>
        <w:t>.</w:t>
      </w:r>
      <w:proofErr w:type="gramEnd"/>
      <w:r w:rsidRPr="004D18DD">
        <w:rPr>
          <w:i/>
          <w:spacing w:val="-6"/>
          <w:sz w:val="28"/>
          <w:szCs w:val="28"/>
          <w:lang w:val="ru-RU"/>
        </w:rPr>
        <w:t xml:space="preserve"> </w:t>
      </w:r>
      <w:proofErr w:type="gramStart"/>
      <w:r w:rsidRPr="004D18DD">
        <w:rPr>
          <w:i/>
          <w:spacing w:val="-6"/>
          <w:sz w:val="28"/>
          <w:szCs w:val="28"/>
          <w:lang w:val="ru-RU"/>
        </w:rPr>
        <w:t>п</w:t>
      </w:r>
      <w:proofErr w:type="gramEnd"/>
      <w:r w:rsidRPr="004D18DD">
        <w:rPr>
          <w:i/>
          <w:spacing w:val="-6"/>
          <w:sz w:val="28"/>
          <w:szCs w:val="28"/>
          <w:lang w:val="ru-RU"/>
        </w:rPr>
        <w:t>р. Волин</w:t>
      </w:r>
      <w:proofErr w:type="gramStart"/>
      <w:r w:rsidRPr="004D18DD">
        <w:rPr>
          <w:i/>
          <w:spacing w:val="-6"/>
          <w:sz w:val="28"/>
          <w:szCs w:val="28"/>
          <w:lang w:val="ru-RU"/>
        </w:rPr>
        <w:t>.</w:t>
      </w:r>
      <w:proofErr w:type="gramEnd"/>
      <w:r w:rsidRPr="004D18DD">
        <w:rPr>
          <w:i/>
          <w:spacing w:val="-6"/>
          <w:sz w:val="28"/>
          <w:szCs w:val="28"/>
          <w:lang w:val="ru-RU"/>
        </w:rPr>
        <w:t xml:space="preserve"> </w:t>
      </w:r>
      <w:proofErr w:type="gramStart"/>
      <w:r w:rsidRPr="004D18DD">
        <w:rPr>
          <w:i/>
          <w:spacing w:val="-6"/>
          <w:sz w:val="28"/>
          <w:szCs w:val="28"/>
          <w:lang w:val="ru-RU"/>
        </w:rPr>
        <w:t>н</w:t>
      </w:r>
      <w:proofErr w:type="gramEnd"/>
      <w:r w:rsidRPr="004D18DD">
        <w:rPr>
          <w:i/>
          <w:spacing w:val="-6"/>
          <w:sz w:val="28"/>
          <w:szCs w:val="28"/>
          <w:lang w:val="ru-RU"/>
        </w:rPr>
        <w:t>ац. ун-ту ім. Лесі Українки.</w:t>
      </w:r>
      <w:r w:rsidR="009627A4">
        <w:rPr>
          <w:spacing w:val="-6"/>
          <w:sz w:val="28"/>
          <w:szCs w:val="28"/>
          <w:lang w:val="ru-RU"/>
        </w:rPr>
        <w:t xml:space="preserve"> </w:t>
      </w:r>
      <w:r w:rsidRPr="0004444D">
        <w:rPr>
          <w:spacing w:val="-6"/>
          <w:sz w:val="28"/>
          <w:szCs w:val="28"/>
          <w:lang w:val="ru-RU"/>
        </w:rPr>
        <w:t>Луцьк</w:t>
      </w:r>
      <w:proofErr w:type="gramStart"/>
      <w:r w:rsidRPr="0004444D">
        <w:rPr>
          <w:spacing w:val="-6"/>
          <w:sz w:val="28"/>
          <w:szCs w:val="28"/>
          <w:lang w:val="ru-RU"/>
        </w:rPr>
        <w:t xml:space="preserve"> :</w:t>
      </w:r>
      <w:proofErr w:type="gramEnd"/>
      <w:r w:rsidRPr="0004444D">
        <w:rPr>
          <w:spacing w:val="-6"/>
          <w:sz w:val="28"/>
          <w:szCs w:val="28"/>
          <w:lang w:val="ru-RU"/>
        </w:rPr>
        <w:t xml:space="preserve"> Волин</w:t>
      </w:r>
      <w:proofErr w:type="gramStart"/>
      <w:r w:rsidRPr="0004444D">
        <w:rPr>
          <w:spacing w:val="-6"/>
          <w:sz w:val="28"/>
          <w:szCs w:val="28"/>
          <w:lang w:val="ru-RU"/>
        </w:rPr>
        <w:t>.</w:t>
      </w:r>
      <w:proofErr w:type="gramEnd"/>
      <w:r w:rsidRPr="0004444D">
        <w:rPr>
          <w:spacing w:val="-6"/>
          <w:sz w:val="28"/>
          <w:szCs w:val="28"/>
          <w:lang w:val="ru-RU"/>
        </w:rPr>
        <w:t xml:space="preserve"> </w:t>
      </w:r>
      <w:proofErr w:type="gramStart"/>
      <w:r w:rsidRPr="0004444D">
        <w:rPr>
          <w:spacing w:val="-6"/>
          <w:sz w:val="28"/>
          <w:szCs w:val="28"/>
          <w:lang w:val="ru-RU"/>
        </w:rPr>
        <w:t>н</w:t>
      </w:r>
      <w:proofErr w:type="gramEnd"/>
      <w:r w:rsidRPr="0004444D">
        <w:rPr>
          <w:spacing w:val="-6"/>
          <w:sz w:val="28"/>
          <w:szCs w:val="28"/>
          <w:lang w:val="ru-RU"/>
        </w:rPr>
        <w:t>ац. ун-т ім. Лесі Українки, 2009.</w:t>
      </w:r>
      <w:r w:rsidR="009627A4">
        <w:rPr>
          <w:spacing w:val="-6"/>
          <w:sz w:val="28"/>
          <w:szCs w:val="28"/>
          <w:lang w:val="ru-RU"/>
        </w:rPr>
        <w:t xml:space="preserve"> </w:t>
      </w:r>
      <w:r w:rsidRPr="0004444D">
        <w:rPr>
          <w:spacing w:val="-6"/>
          <w:sz w:val="28"/>
          <w:szCs w:val="28"/>
          <w:lang w:val="ru-RU"/>
        </w:rPr>
        <w:t>№</w:t>
      </w:r>
      <w:r w:rsidR="009627A4">
        <w:rPr>
          <w:spacing w:val="-6"/>
          <w:sz w:val="28"/>
          <w:szCs w:val="28"/>
          <w:lang w:val="ru-RU"/>
        </w:rPr>
        <w:t xml:space="preserve"> </w:t>
      </w:r>
      <w:r w:rsidRPr="0004444D">
        <w:rPr>
          <w:spacing w:val="-6"/>
          <w:sz w:val="28"/>
          <w:szCs w:val="28"/>
          <w:lang w:val="ru-RU"/>
        </w:rPr>
        <w:t>3 (7).</w:t>
      </w:r>
      <w:r w:rsidR="009627A4">
        <w:rPr>
          <w:spacing w:val="-6"/>
          <w:sz w:val="28"/>
          <w:szCs w:val="28"/>
          <w:lang w:val="ru-RU"/>
        </w:rPr>
        <w:t xml:space="preserve"> </w:t>
      </w:r>
      <w:r w:rsidRPr="0004444D">
        <w:rPr>
          <w:spacing w:val="-6"/>
          <w:sz w:val="28"/>
          <w:szCs w:val="28"/>
          <w:lang w:val="ru-RU"/>
        </w:rPr>
        <w:t>С. 19-23.</w:t>
      </w:r>
      <w:bookmarkEnd w:id="77"/>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78" w:name="_Ref502689912"/>
      <w:r w:rsidRPr="0004444D">
        <w:rPr>
          <w:spacing w:val="-6"/>
          <w:sz w:val="28"/>
          <w:szCs w:val="28"/>
          <w:lang w:val="ru-RU"/>
        </w:rPr>
        <w:t xml:space="preserve">Цьось А. В. Історія фізичного виховання на теренах України з найдавніших часів до початку XІX ст. : навч. </w:t>
      </w:r>
      <w:proofErr w:type="gramStart"/>
      <w:r w:rsidRPr="0004444D">
        <w:rPr>
          <w:spacing w:val="-6"/>
          <w:sz w:val="28"/>
          <w:szCs w:val="28"/>
          <w:lang w:val="ru-RU"/>
        </w:rPr>
        <w:t>пос</w:t>
      </w:r>
      <w:proofErr w:type="gramEnd"/>
      <w:r w:rsidRPr="0004444D">
        <w:rPr>
          <w:spacing w:val="-6"/>
          <w:sz w:val="28"/>
          <w:szCs w:val="28"/>
          <w:lang w:val="ru-RU"/>
        </w:rPr>
        <w:t>іб. для студ. вищ. навч. закл.</w:t>
      </w:r>
      <w:r w:rsidR="009627A4">
        <w:rPr>
          <w:spacing w:val="-6"/>
          <w:sz w:val="28"/>
          <w:szCs w:val="28"/>
          <w:lang w:val="ru-RU"/>
        </w:rPr>
        <w:t xml:space="preserve"> </w:t>
      </w:r>
      <w:r w:rsidRPr="0004444D">
        <w:rPr>
          <w:spacing w:val="-6"/>
          <w:sz w:val="28"/>
          <w:szCs w:val="28"/>
          <w:lang w:val="ru-RU"/>
        </w:rPr>
        <w:t>Луцьк</w:t>
      </w:r>
      <w:proofErr w:type="gramStart"/>
      <w:r w:rsidR="009627A4">
        <w:rPr>
          <w:spacing w:val="-6"/>
          <w:sz w:val="28"/>
          <w:szCs w:val="28"/>
          <w:lang w:val="ru-RU"/>
        </w:rPr>
        <w:t xml:space="preserve"> </w:t>
      </w:r>
      <w:r w:rsidRPr="0004444D">
        <w:rPr>
          <w:spacing w:val="-6"/>
          <w:sz w:val="28"/>
          <w:szCs w:val="28"/>
          <w:lang w:val="ru-RU"/>
        </w:rPr>
        <w:t>:</w:t>
      </w:r>
      <w:proofErr w:type="gramEnd"/>
      <w:r w:rsidR="009627A4">
        <w:rPr>
          <w:spacing w:val="-6"/>
          <w:sz w:val="28"/>
          <w:szCs w:val="28"/>
          <w:lang w:val="ru-RU"/>
        </w:rPr>
        <w:t xml:space="preserve"> </w:t>
      </w:r>
      <w:r w:rsidRPr="0004444D">
        <w:rPr>
          <w:spacing w:val="-6"/>
          <w:sz w:val="28"/>
          <w:szCs w:val="28"/>
          <w:lang w:val="ru-RU"/>
        </w:rPr>
        <w:t>Східноєвроп.</w:t>
      </w:r>
      <w:r w:rsidR="009627A4">
        <w:rPr>
          <w:spacing w:val="-6"/>
          <w:sz w:val="28"/>
          <w:szCs w:val="28"/>
          <w:lang w:val="ru-RU"/>
        </w:rPr>
        <w:t xml:space="preserve"> </w:t>
      </w:r>
      <w:r w:rsidRPr="0004444D">
        <w:rPr>
          <w:spacing w:val="-6"/>
          <w:sz w:val="28"/>
          <w:szCs w:val="28"/>
          <w:lang w:val="ru-RU"/>
        </w:rPr>
        <w:t>нац.</w:t>
      </w:r>
      <w:r w:rsidR="009627A4">
        <w:rPr>
          <w:spacing w:val="-6"/>
          <w:sz w:val="28"/>
          <w:szCs w:val="28"/>
          <w:lang w:val="ru-RU"/>
        </w:rPr>
        <w:t xml:space="preserve"> </w:t>
      </w:r>
      <w:r w:rsidRPr="0004444D">
        <w:rPr>
          <w:spacing w:val="-6"/>
          <w:sz w:val="28"/>
          <w:szCs w:val="28"/>
          <w:lang w:val="ru-RU"/>
        </w:rPr>
        <w:t>ун-т ім. Лесі Українки, 2014.</w:t>
      </w:r>
      <w:r w:rsidR="009627A4">
        <w:rPr>
          <w:spacing w:val="-6"/>
          <w:sz w:val="28"/>
          <w:szCs w:val="28"/>
          <w:lang w:val="ru-RU"/>
        </w:rPr>
        <w:t xml:space="preserve"> </w:t>
      </w:r>
      <w:r w:rsidRPr="0004444D">
        <w:rPr>
          <w:spacing w:val="-6"/>
          <w:sz w:val="28"/>
          <w:szCs w:val="28"/>
          <w:lang w:val="ru-RU"/>
        </w:rPr>
        <w:t xml:space="preserve">456 </w:t>
      </w:r>
      <w:proofErr w:type="gramStart"/>
      <w:r w:rsidRPr="0004444D">
        <w:rPr>
          <w:spacing w:val="-6"/>
          <w:sz w:val="28"/>
          <w:szCs w:val="28"/>
          <w:lang w:val="ru-RU"/>
        </w:rPr>
        <w:t>с</w:t>
      </w:r>
      <w:proofErr w:type="gramEnd"/>
      <w:r w:rsidRPr="0004444D">
        <w:rPr>
          <w:spacing w:val="-6"/>
          <w:sz w:val="28"/>
          <w:szCs w:val="28"/>
          <w:lang w:val="ru-RU"/>
        </w:rPr>
        <w:t>.</w:t>
      </w:r>
      <w:bookmarkEnd w:id="78"/>
    </w:p>
    <w:p w:rsidR="0003719B" w:rsidRPr="0004444D" w:rsidRDefault="0003719B"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79" w:name="_Ref502689972"/>
      <w:r w:rsidRPr="0004444D">
        <w:rPr>
          <w:spacing w:val="-6"/>
          <w:sz w:val="28"/>
          <w:szCs w:val="28"/>
          <w:lang w:val="ru-RU"/>
        </w:rPr>
        <w:t>Чичкан О. А.</w:t>
      </w:r>
      <w:r w:rsidR="004D18DD" w:rsidRPr="00986141">
        <w:rPr>
          <w:spacing w:val="-6"/>
          <w:sz w:val="28"/>
          <w:szCs w:val="28"/>
          <w:lang w:val="ru-RU"/>
        </w:rPr>
        <w:t>,</w:t>
      </w:r>
      <w:r w:rsidR="004D18DD" w:rsidRPr="004D18DD">
        <w:rPr>
          <w:spacing w:val="-6"/>
          <w:sz w:val="28"/>
          <w:szCs w:val="28"/>
          <w:lang w:val="ru-RU"/>
        </w:rPr>
        <w:t xml:space="preserve"> </w:t>
      </w:r>
      <w:r w:rsidR="004D18DD" w:rsidRPr="0004444D">
        <w:rPr>
          <w:spacing w:val="-6"/>
          <w:sz w:val="28"/>
          <w:szCs w:val="28"/>
          <w:lang w:val="ru-RU"/>
        </w:rPr>
        <w:t>Кость</w:t>
      </w:r>
      <w:r w:rsidR="004D18DD" w:rsidRPr="004D18DD">
        <w:rPr>
          <w:spacing w:val="-6"/>
          <w:sz w:val="28"/>
          <w:szCs w:val="28"/>
          <w:lang w:val="ru-RU"/>
        </w:rPr>
        <w:t xml:space="preserve"> </w:t>
      </w:r>
      <w:r w:rsidR="004D18DD" w:rsidRPr="0004444D">
        <w:rPr>
          <w:spacing w:val="-6"/>
          <w:sz w:val="28"/>
          <w:szCs w:val="28"/>
          <w:lang w:val="ru-RU"/>
        </w:rPr>
        <w:t>М. М.</w:t>
      </w:r>
      <w:r w:rsidRPr="0004444D">
        <w:rPr>
          <w:spacing w:val="-6"/>
          <w:sz w:val="28"/>
          <w:szCs w:val="28"/>
          <w:lang w:val="ru-RU"/>
        </w:rPr>
        <w:t xml:space="preserve"> Фізичне виховання у схемах : навч</w:t>
      </w:r>
      <w:proofErr w:type="gramStart"/>
      <w:r w:rsidRPr="0004444D">
        <w:rPr>
          <w:spacing w:val="-6"/>
          <w:sz w:val="28"/>
          <w:szCs w:val="28"/>
          <w:lang w:val="ru-RU"/>
        </w:rPr>
        <w:t>.-</w:t>
      </w:r>
      <w:proofErr w:type="gramEnd"/>
      <w:r w:rsidRPr="0004444D">
        <w:rPr>
          <w:spacing w:val="-6"/>
          <w:sz w:val="28"/>
          <w:szCs w:val="28"/>
          <w:lang w:val="ru-RU"/>
        </w:rPr>
        <w:t>метод. посіб..</w:t>
      </w:r>
      <w:r w:rsidR="009627A4">
        <w:rPr>
          <w:spacing w:val="-6"/>
          <w:sz w:val="28"/>
          <w:szCs w:val="28"/>
          <w:lang w:val="ru-RU"/>
        </w:rPr>
        <w:t xml:space="preserve"> </w:t>
      </w:r>
      <w:r w:rsidRPr="0004444D">
        <w:rPr>
          <w:spacing w:val="-6"/>
          <w:sz w:val="28"/>
          <w:szCs w:val="28"/>
          <w:lang w:val="ru-RU"/>
        </w:rPr>
        <w:t>Львів : ЛьвДУВС, 2011.</w:t>
      </w:r>
      <w:r w:rsidR="009627A4">
        <w:rPr>
          <w:spacing w:val="-6"/>
          <w:sz w:val="28"/>
          <w:szCs w:val="28"/>
          <w:lang w:val="ru-RU"/>
        </w:rPr>
        <w:t xml:space="preserve"> </w:t>
      </w:r>
      <w:r w:rsidRPr="0004444D">
        <w:rPr>
          <w:spacing w:val="-6"/>
          <w:sz w:val="28"/>
          <w:szCs w:val="28"/>
          <w:lang w:val="ru-RU"/>
        </w:rPr>
        <w:t>104 с.</w:t>
      </w:r>
      <w:bookmarkEnd w:id="79"/>
    </w:p>
    <w:p w:rsidR="00CE7F73" w:rsidRPr="008852A9" w:rsidRDefault="00CE7F73"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rPr>
      </w:pPr>
      <w:bookmarkStart w:id="80" w:name="_Ref152543822"/>
      <w:r w:rsidRPr="0004444D">
        <w:rPr>
          <w:spacing w:val="-6"/>
          <w:sz w:val="28"/>
          <w:szCs w:val="28"/>
        </w:rPr>
        <w:t xml:space="preserve">Baier K. Modern Yoga Research. </w:t>
      </w:r>
      <w:r w:rsidRPr="008852A9">
        <w:rPr>
          <w:spacing w:val="-6"/>
          <w:sz w:val="28"/>
          <w:szCs w:val="28"/>
        </w:rPr>
        <w:t xml:space="preserve">URL: </w:t>
      </w:r>
      <w:hyperlink r:id="rId17" w:history="1">
        <w:r w:rsidRPr="008852A9">
          <w:rPr>
            <w:spacing w:val="-6"/>
            <w:sz w:val="28"/>
            <w:szCs w:val="28"/>
          </w:rPr>
          <w:t>http:</w:t>
        </w:r>
        <w:r w:rsidR="009627A4">
          <w:rPr>
            <w:spacing w:val="-6"/>
            <w:sz w:val="28"/>
            <w:szCs w:val="28"/>
          </w:rPr>
          <w:t xml:space="preserve"> </w:t>
        </w:r>
        <w:r w:rsidR="00390075">
          <w:rPr>
            <w:spacing w:val="-6"/>
            <w:sz w:val="28"/>
            <w:szCs w:val="28"/>
            <w:lang w:val="uk-UA"/>
          </w:rPr>
          <w:t>//</w:t>
        </w:r>
        <w:r w:rsidRPr="008852A9">
          <w:rPr>
            <w:spacing w:val="-6"/>
            <w:sz w:val="28"/>
            <w:szCs w:val="28"/>
          </w:rPr>
          <w:t>surl.li</w:t>
        </w:r>
        <w:r w:rsidR="008852A9" w:rsidRPr="008852A9">
          <w:rPr>
            <w:spacing w:val="-6"/>
            <w:sz w:val="28"/>
            <w:szCs w:val="28"/>
          </w:rPr>
          <w:t xml:space="preserve"> </w:t>
        </w:r>
        <w:r w:rsidRPr="008852A9">
          <w:rPr>
            <w:spacing w:val="-6"/>
            <w:sz w:val="28"/>
            <w:szCs w:val="28"/>
          </w:rPr>
          <w:t>hgsmj</w:t>
        </w:r>
      </w:hyperlink>
      <w:bookmarkEnd w:id="80"/>
      <w:r w:rsidR="00FC0AFF">
        <w:rPr>
          <w:spacing w:val="-6"/>
          <w:sz w:val="28"/>
          <w:szCs w:val="28"/>
          <w:lang w:val="uk-UA"/>
        </w:rPr>
        <w:t xml:space="preserve"> </w:t>
      </w:r>
      <w:r w:rsidR="0037673D">
        <w:rPr>
          <w:sz w:val="28"/>
          <w:szCs w:val="28"/>
          <w:lang w:val="uk-UA"/>
        </w:rPr>
        <w:t>(дата звернення 20</w:t>
      </w:r>
      <w:r w:rsidR="0037673D" w:rsidRPr="002D7657">
        <w:rPr>
          <w:sz w:val="28"/>
          <w:szCs w:val="28"/>
          <w:lang w:val="uk-UA"/>
        </w:rPr>
        <w:t>.0</w:t>
      </w:r>
      <w:r w:rsidR="0037673D">
        <w:rPr>
          <w:sz w:val="28"/>
          <w:szCs w:val="28"/>
          <w:lang w:val="uk-UA"/>
        </w:rPr>
        <w:t>2</w:t>
      </w:r>
      <w:r w:rsidR="0037673D" w:rsidRPr="002D7657">
        <w:rPr>
          <w:sz w:val="28"/>
          <w:szCs w:val="28"/>
          <w:lang w:val="uk-UA"/>
        </w:rPr>
        <w:t>.23)</w:t>
      </w:r>
      <w:r w:rsidR="0037673D">
        <w:rPr>
          <w:sz w:val="28"/>
          <w:szCs w:val="28"/>
          <w:lang w:val="uk-UA"/>
        </w:rPr>
        <w:t>.</w:t>
      </w:r>
    </w:p>
    <w:p w:rsidR="00CE7F73" w:rsidRPr="00FC0AFF" w:rsidRDefault="00CE7F73"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rPr>
      </w:pPr>
      <w:bookmarkStart w:id="81" w:name="_Ref152544135"/>
      <w:r w:rsidRPr="0004444D">
        <w:rPr>
          <w:spacing w:val="-6"/>
          <w:sz w:val="28"/>
          <w:szCs w:val="28"/>
        </w:rPr>
        <w:t xml:space="preserve">Bondy D. Yoga for Everyone: 50 Poses </w:t>
      </w:r>
      <w:proofErr w:type="gramStart"/>
      <w:r w:rsidRPr="0004444D">
        <w:rPr>
          <w:spacing w:val="-6"/>
          <w:sz w:val="28"/>
          <w:szCs w:val="28"/>
        </w:rPr>
        <w:t>For</w:t>
      </w:r>
      <w:proofErr w:type="gramEnd"/>
      <w:r w:rsidRPr="0004444D">
        <w:rPr>
          <w:spacing w:val="-6"/>
          <w:sz w:val="28"/>
          <w:szCs w:val="28"/>
        </w:rPr>
        <w:t xml:space="preserve"> Every Type of Body. </w:t>
      </w:r>
      <w:hyperlink r:id="rId18" w:tooltip="Indianapolis" w:history="1">
        <w:r w:rsidRPr="00FC0AFF">
          <w:rPr>
            <w:spacing w:val="-6"/>
            <w:sz w:val="28"/>
            <w:szCs w:val="28"/>
          </w:rPr>
          <w:t>Indianapolis</w:t>
        </w:r>
      </w:hyperlink>
      <w:r w:rsidRPr="00FC0AFF">
        <w:rPr>
          <w:spacing w:val="-6"/>
          <w:sz w:val="28"/>
          <w:szCs w:val="28"/>
        </w:rPr>
        <w:t xml:space="preserve">, </w:t>
      </w:r>
      <w:proofErr w:type="gramStart"/>
      <w:r w:rsidRPr="00FC0AFF">
        <w:rPr>
          <w:spacing w:val="-6"/>
          <w:sz w:val="28"/>
          <w:szCs w:val="28"/>
        </w:rPr>
        <w:t>Indiana :</w:t>
      </w:r>
      <w:proofErr w:type="gramEnd"/>
      <w:r w:rsidRPr="00FC0AFF">
        <w:rPr>
          <w:spacing w:val="-6"/>
          <w:sz w:val="28"/>
          <w:szCs w:val="28"/>
        </w:rPr>
        <w:t xml:space="preserve"> Alpha, 2019. 256 p.</w:t>
      </w:r>
      <w:bookmarkEnd w:id="81"/>
    </w:p>
    <w:bookmarkStart w:id="82" w:name="_Ref152543905"/>
    <w:p w:rsidR="00CE7F73" w:rsidRPr="0004444D" w:rsidRDefault="008317B0"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rPr>
      </w:pPr>
      <w:r w:rsidRPr="0004444D">
        <w:rPr>
          <w:spacing w:val="-6"/>
          <w:sz w:val="28"/>
          <w:szCs w:val="28"/>
          <w:lang w:val="ru-RU"/>
        </w:rPr>
        <w:fldChar w:fldCharType="begin"/>
      </w:r>
      <w:r w:rsidR="00CE7F73" w:rsidRPr="0004444D">
        <w:rPr>
          <w:spacing w:val="-6"/>
          <w:sz w:val="28"/>
          <w:szCs w:val="28"/>
        </w:rPr>
        <w:instrText>HYPERLINK "https://www.amazon.com/Candy-Gunther-Brown/e/B001KHP7VE/ref=aufs_dp_fta_dsk"</w:instrText>
      </w:r>
      <w:r w:rsidRPr="0004444D">
        <w:rPr>
          <w:spacing w:val="-6"/>
          <w:sz w:val="28"/>
          <w:szCs w:val="28"/>
          <w:lang w:val="ru-RU"/>
        </w:rPr>
        <w:fldChar w:fldCharType="separate"/>
      </w:r>
      <w:r w:rsidR="00CE7F73" w:rsidRPr="0004444D">
        <w:rPr>
          <w:spacing w:val="-6"/>
          <w:sz w:val="28"/>
          <w:szCs w:val="28"/>
        </w:rPr>
        <w:t xml:space="preserve"> Brown</w:t>
      </w:r>
      <w:r w:rsidRPr="0004444D">
        <w:rPr>
          <w:spacing w:val="-6"/>
          <w:sz w:val="28"/>
          <w:szCs w:val="28"/>
          <w:lang w:val="ru-RU"/>
        </w:rPr>
        <w:fldChar w:fldCharType="end"/>
      </w:r>
      <w:r w:rsidR="00CE7F73" w:rsidRPr="0004444D">
        <w:rPr>
          <w:spacing w:val="-6"/>
          <w:sz w:val="28"/>
          <w:szCs w:val="28"/>
        </w:rPr>
        <w:t xml:space="preserve"> C. G. Debating Yoga and Mindfulness in Public Schools: Reforming Secular Education or Reestablishing Religion? Chapel Hill, </w:t>
      </w:r>
      <w:proofErr w:type="gramStart"/>
      <w:r w:rsidR="00CE7F73" w:rsidRPr="0004444D">
        <w:rPr>
          <w:spacing w:val="-6"/>
          <w:sz w:val="28"/>
          <w:szCs w:val="28"/>
        </w:rPr>
        <w:t>NC :</w:t>
      </w:r>
      <w:proofErr w:type="gramEnd"/>
      <w:r w:rsidR="00CE7F73" w:rsidRPr="0004444D">
        <w:rPr>
          <w:spacing w:val="-6"/>
          <w:sz w:val="28"/>
          <w:szCs w:val="28"/>
        </w:rPr>
        <w:t xml:space="preserve"> The University of North Carolina Press, 2019. 456 </w:t>
      </w:r>
      <w:r w:rsidR="00CE7F73" w:rsidRPr="0004444D">
        <w:rPr>
          <w:spacing w:val="-6"/>
          <w:sz w:val="28"/>
          <w:szCs w:val="28"/>
          <w:lang w:val="ru-RU"/>
        </w:rPr>
        <w:t>р</w:t>
      </w:r>
      <w:r w:rsidR="00CE7F73" w:rsidRPr="0004444D">
        <w:rPr>
          <w:spacing w:val="-6"/>
          <w:sz w:val="28"/>
          <w:szCs w:val="28"/>
        </w:rPr>
        <w:t>.</w:t>
      </w:r>
      <w:bookmarkEnd w:id="82"/>
      <w:r w:rsidR="00CE7F73" w:rsidRPr="0004444D">
        <w:rPr>
          <w:spacing w:val="-6"/>
          <w:sz w:val="28"/>
          <w:szCs w:val="28"/>
        </w:rPr>
        <w:t xml:space="preserve"> </w:t>
      </w:r>
    </w:p>
    <w:p w:rsidR="00CE7F73" w:rsidRPr="0004444D" w:rsidRDefault="00CE7F73"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83" w:name="_Ref152545321"/>
      <w:r w:rsidRPr="0004444D">
        <w:rPr>
          <w:spacing w:val="-6"/>
          <w:sz w:val="28"/>
          <w:szCs w:val="28"/>
        </w:rPr>
        <w:t xml:space="preserve">Hines P. Rest + </w:t>
      </w:r>
      <w:proofErr w:type="gramStart"/>
      <w:r w:rsidRPr="0004444D">
        <w:rPr>
          <w:spacing w:val="-6"/>
          <w:sz w:val="28"/>
          <w:szCs w:val="28"/>
        </w:rPr>
        <w:t>Calm :</w:t>
      </w:r>
      <w:proofErr w:type="gramEnd"/>
      <w:r w:rsidRPr="0004444D">
        <w:rPr>
          <w:spacing w:val="-6"/>
          <w:sz w:val="28"/>
          <w:szCs w:val="28"/>
        </w:rPr>
        <w:t xml:space="preserve"> Gentle yoga and mindful practices to nurture and restore yourself. </w:t>
      </w:r>
      <w:r w:rsidRPr="0004444D">
        <w:rPr>
          <w:spacing w:val="-6"/>
          <w:sz w:val="28"/>
          <w:szCs w:val="28"/>
          <w:lang w:val="ru-RU"/>
        </w:rPr>
        <w:t>Newnan, GA</w:t>
      </w:r>
      <w:proofErr w:type="gramStart"/>
      <w:r w:rsidRPr="0004444D">
        <w:rPr>
          <w:spacing w:val="-6"/>
          <w:sz w:val="28"/>
          <w:szCs w:val="28"/>
          <w:lang w:val="ru-RU"/>
        </w:rPr>
        <w:t xml:space="preserve"> :</w:t>
      </w:r>
      <w:proofErr w:type="gramEnd"/>
      <w:r w:rsidRPr="0004444D">
        <w:rPr>
          <w:spacing w:val="-6"/>
          <w:sz w:val="28"/>
          <w:szCs w:val="28"/>
          <w:lang w:val="ru-RU"/>
        </w:rPr>
        <w:t xml:space="preserve"> Green Tree, 2022. 176 p.</w:t>
      </w:r>
      <w:bookmarkEnd w:id="83"/>
    </w:p>
    <w:p w:rsidR="00CE7F73" w:rsidRPr="0004444D" w:rsidRDefault="00CE7F73"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84" w:name="_Ref152544105"/>
      <w:r w:rsidRPr="0004444D">
        <w:rPr>
          <w:spacing w:val="-6"/>
          <w:sz w:val="28"/>
          <w:szCs w:val="28"/>
        </w:rPr>
        <w:t xml:space="preserve">Iyengar B. K. S. </w:t>
      </w:r>
      <w:hyperlink r:id="rId19" w:history="1">
        <w:r w:rsidRPr="0004444D">
          <w:rPr>
            <w:spacing w:val="-6"/>
            <w:sz w:val="28"/>
            <w:szCs w:val="28"/>
          </w:rPr>
          <w:t>L’Arbre du yoga</w:t>
        </w:r>
      </w:hyperlink>
      <w:r w:rsidRPr="0004444D">
        <w:rPr>
          <w:spacing w:val="-6"/>
          <w:sz w:val="28"/>
          <w:szCs w:val="28"/>
        </w:rPr>
        <w:t xml:space="preserve">. </w:t>
      </w:r>
      <w:proofErr w:type="gramStart"/>
      <w:r w:rsidRPr="00E7637F">
        <w:rPr>
          <w:spacing w:val="-6"/>
          <w:sz w:val="28"/>
          <w:szCs w:val="28"/>
        </w:rPr>
        <w:t>Paris :</w:t>
      </w:r>
      <w:proofErr w:type="gramEnd"/>
      <w:r w:rsidRPr="00E7637F">
        <w:rPr>
          <w:spacing w:val="-6"/>
          <w:sz w:val="28"/>
          <w:szCs w:val="28"/>
        </w:rPr>
        <w:t xml:space="preserve"> Babelio, 2012. </w:t>
      </w:r>
      <w:r w:rsidRPr="0004444D">
        <w:rPr>
          <w:spacing w:val="-6"/>
          <w:sz w:val="28"/>
          <w:szCs w:val="28"/>
          <w:lang w:val="ru-RU"/>
        </w:rPr>
        <w:t>176 р.</w:t>
      </w:r>
      <w:bookmarkEnd w:id="84"/>
      <w:r w:rsidRPr="0004444D">
        <w:rPr>
          <w:spacing w:val="-6"/>
          <w:sz w:val="28"/>
          <w:szCs w:val="28"/>
          <w:lang w:val="ru-RU"/>
        </w:rPr>
        <w:t xml:space="preserve"> </w:t>
      </w:r>
    </w:p>
    <w:p w:rsidR="00CE7F73" w:rsidRPr="0004444D" w:rsidRDefault="00CE7F73"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85" w:name="_Ref525494517"/>
      <w:bookmarkStart w:id="86" w:name="_Ref526113609"/>
      <w:bookmarkStart w:id="87" w:name="_Ref152544243"/>
      <w:bookmarkEnd w:id="85"/>
      <w:bookmarkEnd w:id="86"/>
      <w:r w:rsidRPr="0004444D">
        <w:rPr>
          <w:spacing w:val="-6"/>
          <w:sz w:val="28"/>
          <w:szCs w:val="28"/>
        </w:rPr>
        <w:t xml:space="preserve">Iyengar B. K. S. </w:t>
      </w:r>
      <w:hyperlink r:id="rId20" w:history="1">
        <w:r w:rsidRPr="0004444D">
          <w:rPr>
            <w:spacing w:val="-6"/>
            <w:sz w:val="28"/>
            <w:szCs w:val="28"/>
          </w:rPr>
          <w:t xml:space="preserve">Yoga </w:t>
        </w:r>
        <w:proofErr w:type="gramStart"/>
        <w:r w:rsidRPr="0004444D">
          <w:rPr>
            <w:spacing w:val="-6"/>
            <w:sz w:val="28"/>
            <w:szCs w:val="28"/>
          </w:rPr>
          <w:t>Iyengar :</w:t>
        </w:r>
        <w:proofErr w:type="gramEnd"/>
        <w:r w:rsidRPr="0004444D">
          <w:rPr>
            <w:spacing w:val="-6"/>
            <w:sz w:val="28"/>
            <w:szCs w:val="28"/>
          </w:rPr>
          <w:t xml:space="preserve"> Initiation aux vingt-trois postures classiques</w:t>
        </w:r>
      </w:hyperlink>
      <w:r w:rsidRPr="0004444D">
        <w:rPr>
          <w:spacing w:val="-6"/>
          <w:sz w:val="28"/>
          <w:szCs w:val="28"/>
        </w:rPr>
        <w:t xml:space="preserve">. </w:t>
      </w:r>
      <w:proofErr w:type="gramStart"/>
      <w:r w:rsidRPr="00E7637F">
        <w:rPr>
          <w:spacing w:val="-6"/>
          <w:sz w:val="28"/>
          <w:szCs w:val="28"/>
        </w:rPr>
        <w:t>Paris :</w:t>
      </w:r>
      <w:proofErr w:type="gramEnd"/>
      <w:r w:rsidRPr="00E7637F">
        <w:rPr>
          <w:spacing w:val="-6"/>
          <w:sz w:val="28"/>
          <w:szCs w:val="28"/>
        </w:rPr>
        <w:t xml:space="preserve"> Babelio, 2007. </w:t>
      </w:r>
      <w:r w:rsidRPr="0004444D">
        <w:rPr>
          <w:spacing w:val="-6"/>
          <w:sz w:val="28"/>
          <w:szCs w:val="28"/>
          <w:lang w:val="ru-RU"/>
        </w:rPr>
        <w:t>160 р.</w:t>
      </w:r>
      <w:bookmarkEnd w:id="87"/>
      <w:r w:rsidRPr="0004444D">
        <w:rPr>
          <w:spacing w:val="-6"/>
          <w:sz w:val="28"/>
          <w:szCs w:val="28"/>
          <w:lang w:val="ru-RU"/>
        </w:rPr>
        <w:t xml:space="preserve"> </w:t>
      </w:r>
    </w:p>
    <w:p w:rsidR="00CE7F73" w:rsidRPr="0004444D" w:rsidRDefault="00CE7F73"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88" w:name="_Ref526419905"/>
      <w:bookmarkStart w:id="89" w:name="_Ref525764338"/>
      <w:bookmarkStart w:id="90" w:name="_Ref526010495"/>
      <w:bookmarkStart w:id="91" w:name="_Ref525764301"/>
      <w:bookmarkStart w:id="92" w:name="_Ref526113298"/>
      <w:bookmarkStart w:id="93" w:name="_Ref526010350"/>
      <w:bookmarkStart w:id="94" w:name="_Ref526113323"/>
      <w:bookmarkStart w:id="95" w:name="_Ref152543998"/>
      <w:bookmarkEnd w:id="88"/>
      <w:bookmarkEnd w:id="89"/>
      <w:bookmarkEnd w:id="90"/>
      <w:bookmarkEnd w:id="91"/>
      <w:bookmarkEnd w:id="92"/>
      <w:bookmarkEnd w:id="93"/>
      <w:bookmarkEnd w:id="94"/>
      <w:r w:rsidRPr="0004444D">
        <w:rPr>
          <w:spacing w:val="-6"/>
          <w:sz w:val="28"/>
          <w:szCs w:val="28"/>
        </w:rPr>
        <w:t xml:space="preserve">Iyengar B. K. S., Evans J. J., Abrams D. Light on Life. The Yoga Journey to Wholeness, Inner Peace, </w:t>
      </w:r>
      <w:proofErr w:type="gramStart"/>
      <w:r w:rsidRPr="0004444D">
        <w:rPr>
          <w:spacing w:val="-6"/>
          <w:sz w:val="28"/>
          <w:szCs w:val="28"/>
        </w:rPr>
        <w:t>And</w:t>
      </w:r>
      <w:proofErr w:type="gramEnd"/>
      <w:r w:rsidRPr="0004444D">
        <w:rPr>
          <w:spacing w:val="-6"/>
          <w:sz w:val="28"/>
          <w:szCs w:val="28"/>
        </w:rPr>
        <w:t xml:space="preserve"> Ultimate Freedom. </w:t>
      </w:r>
      <w:r w:rsidRPr="0004444D">
        <w:rPr>
          <w:spacing w:val="-6"/>
          <w:sz w:val="28"/>
          <w:szCs w:val="28"/>
          <w:lang w:val="ru-RU"/>
        </w:rPr>
        <w:t>Vancouver, British Columbia</w:t>
      </w:r>
      <w:proofErr w:type="gramStart"/>
      <w:r w:rsidRPr="0004444D">
        <w:rPr>
          <w:spacing w:val="-6"/>
          <w:sz w:val="28"/>
          <w:szCs w:val="28"/>
          <w:lang w:val="ru-RU"/>
        </w:rPr>
        <w:t xml:space="preserve"> :</w:t>
      </w:r>
      <w:proofErr w:type="gramEnd"/>
      <w:r w:rsidRPr="0004444D">
        <w:rPr>
          <w:spacing w:val="-6"/>
          <w:sz w:val="28"/>
          <w:szCs w:val="28"/>
          <w:lang w:val="ru-RU"/>
        </w:rPr>
        <w:t xml:space="preserve"> Rodale Books, 2006. 304 р.</w:t>
      </w:r>
      <w:bookmarkEnd w:id="95"/>
    </w:p>
    <w:p w:rsidR="00CE7F73" w:rsidRPr="008852A9" w:rsidRDefault="00CE7F73"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rPr>
      </w:pPr>
      <w:bookmarkStart w:id="96" w:name="_Ref525764248"/>
      <w:bookmarkStart w:id="97" w:name="_Ref525494644"/>
      <w:bookmarkStart w:id="98" w:name="_Ref526113375"/>
      <w:bookmarkStart w:id="99" w:name="_Ref525494720"/>
      <w:bookmarkStart w:id="100" w:name="_Ref525761358"/>
      <w:bookmarkStart w:id="101" w:name="_Ref525494601"/>
      <w:bookmarkStart w:id="102" w:name="_Ref526113541"/>
      <w:bookmarkStart w:id="103" w:name="_Ref525499902"/>
      <w:bookmarkStart w:id="104" w:name="_Ref152545334"/>
      <w:bookmarkEnd w:id="96"/>
      <w:bookmarkEnd w:id="97"/>
      <w:bookmarkEnd w:id="98"/>
      <w:bookmarkEnd w:id="99"/>
      <w:bookmarkEnd w:id="100"/>
      <w:bookmarkEnd w:id="101"/>
      <w:bookmarkEnd w:id="102"/>
      <w:bookmarkEnd w:id="103"/>
      <w:r w:rsidRPr="0004444D">
        <w:rPr>
          <w:spacing w:val="-6"/>
          <w:sz w:val="28"/>
          <w:szCs w:val="28"/>
        </w:rPr>
        <w:t>Iyengar B.K.S.</w:t>
      </w:r>
      <w:r w:rsidR="009627A4">
        <w:rPr>
          <w:spacing w:val="-6"/>
          <w:sz w:val="28"/>
          <w:szCs w:val="28"/>
        </w:rPr>
        <w:t xml:space="preserve"> </w:t>
      </w:r>
      <w:r w:rsidRPr="0004444D">
        <w:rPr>
          <w:spacing w:val="-6"/>
          <w:sz w:val="28"/>
          <w:szCs w:val="28"/>
        </w:rPr>
        <w:t xml:space="preserve">Life of a yoga master. </w:t>
      </w:r>
      <w:r w:rsidRPr="008852A9">
        <w:rPr>
          <w:spacing w:val="-6"/>
          <w:sz w:val="28"/>
          <w:szCs w:val="28"/>
        </w:rPr>
        <w:t>URL: http:</w:t>
      </w:r>
      <w:r w:rsidR="009627A4">
        <w:rPr>
          <w:spacing w:val="-6"/>
          <w:sz w:val="28"/>
          <w:szCs w:val="28"/>
        </w:rPr>
        <w:t xml:space="preserve"> </w:t>
      </w:r>
      <w:r w:rsidRPr="008852A9">
        <w:rPr>
          <w:spacing w:val="-6"/>
          <w:sz w:val="28"/>
          <w:szCs w:val="28"/>
        </w:rPr>
        <w:t>surl.li</w:t>
      </w:r>
      <w:r w:rsidR="008852A9" w:rsidRPr="008852A9">
        <w:rPr>
          <w:spacing w:val="-6"/>
          <w:sz w:val="28"/>
          <w:szCs w:val="28"/>
        </w:rPr>
        <w:t xml:space="preserve"> </w:t>
      </w:r>
      <w:r w:rsidRPr="008852A9">
        <w:rPr>
          <w:spacing w:val="-6"/>
          <w:sz w:val="28"/>
          <w:szCs w:val="28"/>
        </w:rPr>
        <w:t>hteyi</w:t>
      </w:r>
      <w:bookmarkEnd w:id="104"/>
      <w:r w:rsidR="00390075">
        <w:rPr>
          <w:spacing w:val="-6"/>
          <w:sz w:val="28"/>
          <w:szCs w:val="28"/>
          <w:lang w:val="uk-UA"/>
        </w:rPr>
        <w:t xml:space="preserve"> </w:t>
      </w:r>
      <w:r w:rsidR="00390075">
        <w:rPr>
          <w:sz w:val="28"/>
          <w:szCs w:val="28"/>
          <w:lang w:val="uk-UA"/>
        </w:rPr>
        <w:t>(дата звернення 0</w:t>
      </w:r>
      <w:r w:rsidR="00390075" w:rsidRPr="002D7657">
        <w:rPr>
          <w:sz w:val="28"/>
          <w:szCs w:val="28"/>
          <w:lang w:val="uk-UA"/>
        </w:rPr>
        <w:t>2.0</w:t>
      </w:r>
      <w:r w:rsidR="00390075">
        <w:rPr>
          <w:sz w:val="28"/>
          <w:szCs w:val="28"/>
          <w:lang w:val="uk-UA"/>
        </w:rPr>
        <w:t>6</w:t>
      </w:r>
      <w:r w:rsidR="00390075" w:rsidRPr="002D7657">
        <w:rPr>
          <w:sz w:val="28"/>
          <w:szCs w:val="28"/>
          <w:lang w:val="uk-UA"/>
        </w:rPr>
        <w:t>.23)</w:t>
      </w:r>
      <w:r w:rsidR="00390075">
        <w:rPr>
          <w:sz w:val="28"/>
          <w:szCs w:val="28"/>
          <w:lang w:val="uk-UA"/>
        </w:rPr>
        <w:t>.</w:t>
      </w:r>
    </w:p>
    <w:bookmarkStart w:id="105" w:name="_Ref525503646"/>
    <w:bookmarkStart w:id="106" w:name="_Ref525494482"/>
    <w:bookmarkStart w:id="107" w:name="_Ref526010384"/>
    <w:bookmarkStart w:id="108" w:name="_Ref525499910"/>
    <w:bookmarkEnd w:id="105"/>
    <w:bookmarkEnd w:id="106"/>
    <w:bookmarkEnd w:id="107"/>
    <w:bookmarkEnd w:id="108"/>
    <w:p w:rsidR="00CE7F73" w:rsidRPr="00390075" w:rsidRDefault="008317B0"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rPr>
      </w:pPr>
      <w:r w:rsidRPr="0004444D">
        <w:rPr>
          <w:spacing w:val="-6"/>
          <w:sz w:val="28"/>
          <w:szCs w:val="28"/>
          <w:lang w:val="ru-RU"/>
        </w:rPr>
        <w:fldChar w:fldCharType="begin"/>
      </w:r>
      <w:r w:rsidR="00CE7F73" w:rsidRPr="0004444D">
        <w:rPr>
          <w:spacing w:val="-6"/>
          <w:sz w:val="28"/>
          <w:szCs w:val="28"/>
        </w:rPr>
        <w:instrText>HYPERLINK "https://www.amazon.com/Daniel-Lacerda/e/B004N1N6B2/ref=aufs_dp_fta_dsk"</w:instrText>
      </w:r>
      <w:r w:rsidRPr="0004444D">
        <w:rPr>
          <w:spacing w:val="-6"/>
          <w:sz w:val="28"/>
          <w:szCs w:val="28"/>
          <w:lang w:val="ru-RU"/>
        </w:rPr>
        <w:fldChar w:fldCharType="separate"/>
      </w:r>
      <w:r w:rsidR="00CE7F73" w:rsidRPr="0004444D">
        <w:rPr>
          <w:spacing w:val="-6"/>
          <w:sz w:val="28"/>
          <w:szCs w:val="28"/>
        </w:rPr>
        <w:t>Lacerda</w:t>
      </w:r>
      <w:r w:rsidRPr="0004444D">
        <w:rPr>
          <w:spacing w:val="-6"/>
          <w:sz w:val="28"/>
          <w:szCs w:val="28"/>
          <w:lang w:val="ru-RU"/>
        </w:rPr>
        <w:fldChar w:fldCharType="end"/>
      </w:r>
      <w:r w:rsidR="00CE7F73" w:rsidRPr="0004444D">
        <w:rPr>
          <w:spacing w:val="-6"/>
          <w:sz w:val="28"/>
          <w:szCs w:val="28"/>
        </w:rPr>
        <w:t xml:space="preserve"> D. 2,100 Asanas: The Complete Yoga Poses. </w:t>
      </w:r>
      <w:r w:rsidR="00CE7F73" w:rsidRPr="00390075">
        <w:rPr>
          <w:spacing w:val="-6"/>
          <w:sz w:val="28"/>
          <w:szCs w:val="28"/>
        </w:rPr>
        <w:t>New York City</w:t>
      </w:r>
      <w:proofErr w:type="gramStart"/>
      <w:r w:rsidR="00CE7F73" w:rsidRPr="00390075">
        <w:rPr>
          <w:spacing w:val="-6"/>
          <w:sz w:val="28"/>
          <w:szCs w:val="28"/>
        </w:rPr>
        <w:t>‏ :</w:t>
      </w:r>
      <w:proofErr w:type="gramEnd"/>
      <w:r w:rsidR="00CE7F73" w:rsidRPr="00390075">
        <w:rPr>
          <w:spacing w:val="-6"/>
          <w:sz w:val="28"/>
          <w:szCs w:val="28"/>
        </w:rPr>
        <w:t xml:space="preserve"> ‎Black Dog &amp; Leventhal, 2015. 736 p.</w:t>
      </w:r>
    </w:p>
    <w:p w:rsidR="00CE7F73" w:rsidRPr="0004444D" w:rsidRDefault="00CE7F73"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rPr>
      </w:pPr>
      <w:bookmarkStart w:id="109" w:name="_Ref525494498"/>
      <w:bookmarkStart w:id="110" w:name="_Ref525494761"/>
      <w:bookmarkStart w:id="111" w:name="_Ref502690035"/>
      <w:bookmarkStart w:id="112" w:name="_Ref503959215"/>
      <w:bookmarkEnd w:id="109"/>
      <w:bookmarkEnd w:id="110"/>
      <w:r w:rsidRPr="0004444D">
        <w:rPr>
          <w:spacing w:val="-6"/>
          <w:sz w:val="28"/>
          <w:szCs w:val="28"/>
        </w:rPr>
        <w:t>Mallinson J. YogaVidya</w:t>
      </w:r>
      <w:r w:rsidR="009627A4">
        <w:rPr>
          <w:spacing w:val="-6"/>
          <w:sz w:val="28"/>
          <w:szCs w:val="28"/>
        </w:rPr>
        <w:t xml:space="preserve"> </w:t>
      </w:r>
      <w:r w:rsidRPr="0004444D">
        <w:rPr>
          <w:spacing w:val="-6"/>
          <w:sz w:val="28"/>
          <w:szCs w:val="28"/>
        </w:rPr>
        <w:t>J. Mallinson.</w:t>
      </w:r>
      <w:r w:rsidR="009627A4">
        <w:rPr>
          <w:spacing w:val="-6"/>
          <w:sz w:val="28"/>
          <w:szCs w:val="28"/>
        </w:rPr>
        <w:t xml:space="preserve"> </w:t>
      </w:r>
      <w:r w:rsidRPr="0004444D">
        <w:rPr>
          <w:spacing w:val="-6"/>
          <w:sz w:val="28"/>
          <w:szCs w:val="28"/>
        </w:rPr>
        <w:t xml:space="preserve">Woodstock, </w:t>
      </w:r>
      <w:proofErr w:type="gramStart"/>
      <w:r w:rsidRPr="0004444D">
        <w:rPr>
          <w:spacing w:val="-6"/>
          <w:sz w:val="28"/>
          <w:szCs w:val="28"/>
        </w:rPr>
        <w:t>NY :</w:t>
      </w:r>
      <w:proofErr w:type="gramEnd"/>
      <w:r w:rsidRPr="0004444D">
        <w:rPr>
          <w:spacing w:val="-6"/>
          <w:sz w:val="28"/>
          <w:szCs w:val="28"/>
        </w:rPr>
        <w:t xml:space="preserve"> YogaVidya.com, 2004.</w:t>
      </w:r>
      <w:r w:rsidR="009627A4">
        <w:rPr>
          <w:spacing w:val="-6"/>
          <w:sz w:val="28"/>
          <w:szCs w:val="28"/>
        </w:rPr>
        <w:t xml:space="preserve"> </w:t>
      </w:r>
      <w:bookmarkEnd w:id="111"/>
      <w:r w:rsidRPr="0004444D">
        <w:rPr>
          <w:spacing w:val="-6"/>
          <w:sz w:val="28"/>
          <w:szCs w:val="28"/>
        </w:rPr>
        <w:t>94 p.</w:t>
      </w:r>
      <w:bookmarkEnd w:id="112"/>
    </w:p>
    <w:bookmarkStart w:id="113" w:name="_Ref525764280"/>
    <w:bookmarkStart w:id="114" w:name="_Ref525762212"/>
    <w:bookmarkStart w:id="115" w:name="_Ref152544275"/>
    <w:bookmarkEnd w:id="113"/>
    <w:bookmarkEnd w:id="114"/>
    <w:p w:rsidR="00CE7F73" w:rsidRPr="0004444D" w:rsidRDefault="008317B0"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r w:rsidRPr="0004444D">
        <w:rPr>
          <w:spacing w:val="-6"/>
          <w:sz w:val="28"/>
          <w:szCs w:val="28"/>
          <w:lang w:val="ru-RU"/>
        </w:rPr>
        <w:lastRenderedPageBreak/>
        <w:fldChar w:fldCharType="begin"/>
      </w:r>
      <w:r w:rsidR="00CE7F73" w:rsidRPr="0004444D">
        <w:rPr>
          <w:spacing w:val="-6"/>
          <w:sz w:val="28"/>
          <w:szCs w:val="28"/>
        </w:rPr>
        <w:instrText>HYPERLINK "https://www.google.ru/search?hl=uk&amp;tbo=p&amp;tbm=bks&amp;q=inauthor:%22Sri+K.+Pattabhi+Jois%22"</w:instrText>
      </w:r>
      <w:r w:rsidRPr="0004444D">
        <w:rPr>
          <w:spacing w:val="-6"/>
          <w:sz w:val="28"/>
          <w:szCs w:val="28"/>
          <w:lang w:val="ru-RU"/>
        </w:rPr>
        <w:fldChar w:fldCharType="separate"/>
      </w:r>
      <w:r w:rsidR="00CE7F73" w:rsidRPr="0004444D">
        <w:rPr>
          <w:spacing w:val="-6"/>
          <w:sz w:val="28"/>
          <w:szCs w:val="28"/>
        </w:rPr>
        <w:t>Pattabhi J.</w:t>
      </w:r>
      <w:r w:rsidRPr="0004444D">
        <w:rPr>
          <w:spacing w:val="-6"/>
          <w:sz w:val="28"/>
          <w:szCs w:val="28"/>
          <w:lang w:val="ru-RU"/>
        </w:rPr>
        <w:fldChar w:fldCharType="end"/>
      </w:r>
      <w:r w:rsidR="00CE7F73" w:rsidRPr="0004444D">
        <w:rPr>
          <w:spacing w:val="-6"/>
          <w:sz w:val="28"/>
          <w:szCs w:val="28"/>
        </w:rPr>
        <w:t xml:space="preserve"> S. K. Yoga </w:t>
      </w:r>
      <w:proofErr w:type="gramStart"/>
      <w:r w:rsidR="00CE7F73" w:rsidRPr="0004444D">
        <w:rPr>
          <w:spacing w:val="-6"/>
          <w:sz w:val="28"/>
          <w:szCs w:val="28"/>
        </w:rPr>
        <w:t>Mala :The</w:t>
      </w:r>
      <w:proofErr w:type="gramEnd"/>
      <w:r w:rsidR="00CE7F73" w:rsidRPr="0004444D">
        <w:rPr>
          <w:spacing w:val="-6"/>
          <w:sz w:val="28"/>
          <w:szCs w:val="28"/>
        </w:rPr>
        <w:t xml:space="preserve"> Seminal Treatise and Guide from the Living Master of Ashtanga Yoga. </w:t>
      </w:r>
      <w:proofErr w:type="gramStart"/>
      <w:r w:rsidR="00CE7F73" w:rsidRPr="00E7637F">
        <w:rPr>
          <w:spacing w:val="-6"/>
          <w:sz w:val="28"/>
          <w:szCs w:val="28"/>
        </w:rPr>
        <w:t>Farrar :</w:t>
      </w:r>
      <w:proofErr w:type="gramEnd"/>
      <w:r w:rsidR="00CE7F73" w:rsidRPr="00E7637F">
        <w:rPr>
          <w:spacing w:val="-6"/>
          <w:sz w:val="28"/>
          <w:szCs w:val="28"/>
        </w:rPr>
        <w:t xml:space="preserve"> Straus and Giroux, 2010. </w:t>
      </w:r>
      <w:r w:rsidR="00CE7F73" w:rsidRPr="0004444D">
        <w:rPr>
          <w:spacing w:val="-6"/>
          <w:sz w:val="28"/>
          <w:szCs w:val="28"/>
          <w:lang w:val="ru-RU"/>
        </w:rPr>
        <w:t>160 р.</w:t>
      </w:r>
      <w:bookmarkEnd w:id="115"/>
    </w:p>
    <w:bookmarkStart w:id="116" w:name="_Ref152544726"/>
    <w:p w:rsidR="00CE7F73" w:rsidRPr="0004444D" w:rsidRDefault="008317B0"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r w:rsidRPr="0004444D">
        <w:rPr>
          <w:spacing w:val="-6"/>
          <w:sz w:val="28"/>
          <w:szCs w:val="28"/>
          <w:lang w:val="ru-RU"/>
        </w:rPr>
        <w:fldChar w:fldCharType="begin"/>
      </w:r>
      <w:r w:rsidR="00CE7F73" w:rsidRPr="0004444D">
        <w:rPr>
          <w:spacing w:val="-6"/>
          <w:sz w:val="28"/>
          <w:szCs w:val="28"/>
        </w:rPr>
        <w:instrText>HYPERLINK "https://www.amazon.com/Dean-Pohlman/e/B01BOCTO0Y/ref=aufs_dp_fta_dsk"</w:instrText>
      </w:r>
      <w:r w:rsidRPr="0004444D">
        <w:rPr>
          <w:spacing w:val="-6"/>
          <w:sz w:val="28"/>
          <w:szCs w:val="28"/>
          <w:lang w:val="ru-RU"/>
        </w:rPr>
        <w:fldChar w:fldCharType="separate"/>
      </w:r>
      <w:r w:rsidR="00CE7F73" w:rsidRPr="0004444D">
        <w:rPr>
          <w:spacing w:val="-6"/>
          <w:sz w:val="28"/>
          <w:szCs w:val="28"/>
        </w:rPr>
        <w:t>Pohlman</w:t>
      </w:r>
      <w:r w:rsidRPr="0004444D">
        <w:rPr>
          <w:spacing w:val="-6"/>
          <w:sz w:val="28"/>
          <w:szCs w:val="28"/>
          <w:lang w:val="ru-RU"/>
        </w:rPr>
        <w:fldChar w:fldCharType="end"/>
      </w:r>
      <w:r w:rsidR="00CE7F73" w:rsidRPr="0004444D">
        <w:rPr>
          <w:spacing w:val="-6"/>
          <w:sz w:val="28"/>
          <w:szCs w:val="28"/>
        </w:rPr>
        <w:t xml:space="preserve"> D. Yoga Fitness for Men: Build </w:t>
      </w:r>
      <w:proofErr w:type="gramStart"/>
      <w:r w:rsidR="00CE7F73" w:rsidRPr="0004444D">
        <w:rPr>
          <w:spacing w:val="-6"/>
          <w:sz w:val="28"/>
          <w:szCs w:val="28"/>
        </w:rPr>
        <w:t>Strength,</w:t>
      </w:r>
      <w:proofErr w:type="gramEnd"/>
      <w:r w:rsidR="00CE7F73" w:rsidRPr="0004444D">
        <w:rPr>
          <w:spacing w:val="-6"/>
          <w:sz w:val="28"/>
          <w:szCs w:val="28"/>
        </w:rPr>
        <w:t xml:space="preserve"> Improve Performance, and Increase Flexibility. </w:t>
      </w:r>
      <w:r w:rsidR="00CE7F73" w:rsidRPr="0004444D">
        <w:rPr>
          <w:spacing w:val="-6"/>
          <w:sz w:val="28"/>
          <w:szCs w:val="28"/>
          <w:lang w:val="ru-RU"/>
        </w:rPr>
        <w:t>New York</w:t>
      </w:r>
      <w:proofErr w:type="gramStart"/>
      <w:r w:rsidR="00CE7F73" w:rsidRPr="0004444D">
        <w:rPr>
          <w:spacing w:val="-6"/>
          <w:sz w:val="28"/>
          <w:szCs w:val="28"/>
          <w:lang w:val="ru-RU"/>
        </w:rPr>
        <w:t xml:space="preserve"> :</w:t>
      </w:r>
      <w:proofErr w:type="gramEnd"/>
      <w:r w:rsidR="00CE7F73" w:rsidRPr="0004444D">
        <w:rPr>
          <w:spacing w:val="-6"/>
          <w:sz w:val="28"/>
          <w:szCs w:val="28"/>
          <w:lang w:val="ru-RU"/>
        </w:rPr>
        <w:t xml:space="preserve"> DK, 2018. 192 p</w:t>
      </w:r>
      <w:bookmarkEnd w:id="116"/>
    </w:p>
    <w:bookmarkStart w:id="117" w:name="_Ref152543987"/>
    <w:p w:rsidR="00CE7F73" w:rsidRPr="0004444D" w:rsidRDefault="008317B0"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r w:rsidRPr="0004444D">
        <w:rPr>
          <w:spacing w:val="-6"/>
          <w:sz w:val="28"/>
          <w:szCs w:val="28"/>
          <w:lang w:val="ru-RU"/>
        </w:rPr>
        <w:fldChar w:fldCharType="begin"/>
      </w:r>
      <w:r w:rsidR="00CE7F73" w:rsidRPr="0004444D">
        <w:rPr>
          <w:spacing w:val="-6"/>
          <w:sz w:val="28"/>
          <w:szCs w:val="28"/>
        </w:rPr>
        <w:instrText>HYPERLINK "https://www.worldcat.org/search?q=au=%22Singleton%2C%20Mark%22"</w:instrText>
      </w:r>
      <w:r w:rsidRPr="0004444D">
        <w:rPr>
          <w:spacing w:val="-6"/>
          <w:sz w:val="28"/>
          <w:szCs w:val="28"/>
          <w:lang w:val="ru-RU"/>
        </w:rPr>
        <w:fldChar w:fldCharType="separate"/>
      </w:r>
      <w:r w:rsidR="00CE7F73" w:rsidRPr="0004444D">
        <w:rPr>
          <w:spacing w:val="-6"/>
          <w:sz w:val="28"/>
          <w:szCs w:val="28"/>
        </w:rPr>
        <w:t>Singleton</w:t>
      </w:r>
      <w:r w:rsidRPr="0004444D">
        <w:rPr>
          <w:spacing w:val="-6"/>
          <w:sz w:val="28"/>
          <w:szCs w:val="28"/>
          <w:lang w:val="ru-RU"/>
        </w:rPr>
        <w:fldChar w:fldCharType="end"/>
      </w:r>
      <w:r w:rsidR="00CE7F73" w:rsidRPr="0004444D">
        <w:rPr>
          <w:spacing w:val="-6"/>
          <w:sz w:val="28"/>
          <w:szCs w:val="28"/>
        </w:rPr>
        <w:t xml:space="preserve"> M., </w:t>
      </w:r>
      <w:hyperlink r:id="rId21" w:history="1">
        <w:r w:rsidR="00CE7F73" w:rsidRPr="0004444D">
          <w:rPr>
            <w:spacing w:val="-6"/>
            <w:sz w:val="28"/>
            <w:szCs w:val="28"/>
          </w:rPr>
          <w:t>Byrne</w:t>
        </w:r>
      </w:hyperlink>
      <w:r w:rsidR="00CE7F73" w:rsidRPr="0004444D">
        <w:rPr>
          <w:spacing w:val="-6"/>
          <w:sz w:val="28"/>
          <w:szCs w:val="28"/>
        </w:rPr>
        <w:t xml:space="preserve"> J. Yoga in the modern </w:t>
      </w:r>
      <w:proofErr w:type="gramStart"/>
      <w:r w:rsidR="00CE7F73" w:rsidRPr="0004444D">
        <w:rPr>
          <w:spacing w:val="-6"/>
          <w:sz w:val="28"/>
          <w:szCs w:val="28"/>
        </w:rPr>
        <w:t>world :</w:t>
      </w:r>
      <w:proofErr w:type="gramEnd"/>
      <w:r w:rsidR="00CE7F73" w:rsidRPr="0004444D">
        <w:rPr>
          <w:spacing w:val="-6"/>
          <w:sz w:val="28"/>
          <w:szCs w:val="28"/>
        </w:rPr>
        <w:t xml:space="preserve"> contemporary perspectives. </w:t>
      </w:r>
      <w:r w:rsidR="00CE7F73" w:rsidRPr="0004444D">
        <w:rPr>
          <w:spacing w:val="-6"/>
          <w:sz w:val="28"/>
          <w:szCs w:val="28"/>
          <w:lang w:val="ru-RU"/>
        </w:rPr>
        <w:t>London</w:t>
      </w:r>
      <w:proofErr w:type="gramStart"/>
      <w:r w:rsidR="00CE7F73" w:rsidRPr="0004444D">
        <w:rPr>
          <w:spacing w:val="-6"/>
          <w:sz w:val="28"/>
          <w:szCs w:val="28"/>
          <w:lang w:val="ru-RU"/>
        </w:rPr>
        <w:t xml:space="preserve"> :</w:t>
      </w:r>
      <w:proofErr w:type="gramEnd"/>
      <w:r w:rsidR="00CE7F73" w:rsidRPr="0004444D">
        <w:rPr>
          <w:spacing w:val="-6"/>
          <w:sz w:val="28"/>
          <w:szCs w:val="28"/>
          <w:lang w:val="ru-RU"/>
        </w:rPr>
        <w:t xml:space="preserve"> Routledge, 2008. 208 р.</w:t>
      </w:r>
      <w:bookmarkEnd w:id="117"/>
      <w:r w:rsidR="00CE7F73" w:rsidRPr="0004444D">
        <w:rPr>
          <w:spacing w:val="-6"/>
          <w:sz w:val="28"/>
          <w:szCs w:val="28"/>
          <w:lang w:val="ru-RU"/>
        </w:rPr>
        <w:t xml:space="preserve"> </w:t>
      </w:r>
    </w:p>
    <w:bookmarkStart w:id="118" w:name="_Ref152543848"/>
    <w:p w:rsidR="00CE7F73" w:rsidRPr="0004444D" w:rsidRDefault="008317B0"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r w:rsidRPr="0004444D">
        <w:rPr>
          <w:spacing w:val="-6"/>
          <w:sz w:val="28"/>
          <w:szCs w:val="28"/>
          <w:lang w:val="ru-RU"/>
        </w:rPr>
        <w:fldChar w:fldCharType="begin"/>
      </w:r>
      <w:r w:rsidR="00CE7F73" w:rsidRPr="0004444D">
        <w:rPr>
          <w:spacing w:val="-6"/>
          <w:sz w:val="28"/>
          <w:szCs w:val="28"/>
        </w:rPr>
        <w:instrText>HYPERLINK "https://www.worldcat.org/search?q=au=%22Sjoman%2C%20N.%20E.%22"</w:instrText>
      </w:r>
      <w:r w:rsidRPr="0004444D">
        <w:rPr>
          <w:spacing w:val="-6"/>
          <w:sz w:val="28"/>
          <w:szCs w:val="28"/>
          <w:lang w:val="ru-RU"/>
        </w:rPr>
        <w:fldChar w:fldCharType="separate"/>
      </w:r>
      <w:r w:rsidR="00CE7F73" w:rsidRPr="0004444D">
        <w:rPr>
          <w:spacing w:val="-6"/>
          <w:sz w:val="28"/>
          <w:szCs w:val="28"/>
        </w:rPr>
        <w:t>Sjoman</w:t>
      </w:r>
      <w:r w:rsidRPr="0004444D">
        <w:rPr>
          <w:spacing w:val="-6"/>
          <w:sz w:val="28"/>
          <w:szCs w:val="28"/>
          <w:lang w:val="ru-RU"/>
        </w:rPr>
        <w:fldChar w:fldCharType="end"/>
      </w:r>
      <w:r w:rsidR="00CE7F73" w:rsidRPr="0004444D">
        <w:rPr>
          <w:spacing w:val="-6"/>
          <w:sz w:val="28"/>
          <w:szCs w:val="28"/>
        </w:rPr>
        <w:t xml:space="preserve"> N. E.</w:t>
      </w:r>
      <w:proofErr w:type="gramStart"/>
      <w:r w:rsidR="00CE7F73" w:rsidRPr="0004444D">
        <w:rPr>
          <w:spacing w:val="-6"/>
          <w:sz w:val="28"/>
          <w:szCs w:val="28"/>
        </w:rPr>
        <w:t>,</w:t>
      </w:r>
      <w:proofErr w:type="gramEnd"/>
      <w:r>
        <w:fldChar w:fldCharType="begin"/>
      </w:r>
      <w:r w:rsidR="00DA290B">
        <w:instrText>HYPERLINK "https://www.worldcat.org/search?q=au=%22Kr%CC%A5s%CC%A3n%CC%A3ara%CC%84ja%20Vad%CC%A3eyara%22"</w:instrText>
      </w:r>
      <w:r>
        <w:fldChar w:fldCharType="separate"/>
      </w:r>
      <w:r w:rsidR="00CE7F73" w:rsidRPr="0004444D">
        <w:rPr>
          <w:spacing w:val="-6"/>
          <w:sz w:val="28"/>
          <w:szCs w:val="28"/>
        </w:rPr>
        <w:t>Vaḍeyara</w:t>
      </w:r>
      <w:r>
        <w:fldChar w:fldCharType="end"/>
      </w:r>
      <w:r w:rsidR="00CE7F73" w:rsidRPr="0004444D">
        <w:rPr>
          <w:spacing w:val="-6"/>
          <w:sz w:val="28"/>
          <w:szCs w:val="28"/>
        </w:rPr>
        <w:t xml:space="preserve"> K. The Yoga tradition of the Mysore Palace. </w:t>
      </w:r>
      <w:r w:rsidR="00CE7F73" w:rsidRPr="0004444D">
        <w:rPr>
          <w:spacing w:val="-6"/>
          <w:sz w:val="28"/>
          <w:szCs w:val="28"/>
          <w:lang w:val="ru-RU"/>
        </w:rPr>
        <w:t>New Delhi</w:t>
      </w:r>
      <w:proofErr w:type="gramStart"/>
      <w:r w:rsidR="00CE7F73" w:rsidRPr="0004444D">
        <w:rPr>
          <w:spacing w:val="-6"/>
          <w:sz w:val="28"/>
          <w:szCs w:val="28"/>
          <w:lang w:val="ru-RU"/>
        </w:rPr>
        <w:t xml:space="preserve"> :</w:t>
      </w:r>
      <w:proofErr w:type="gramEnd"/>
      <w:r w:rsidR="00CE7F73" w:rsidRPr="0004444D">
        <w:rPr>
          <w:spacing w:val="-6"/>
          <w:sz w:val="28"/>
          <w:szCs w:val="28"/>
          <w:lang w:val="ru-RU"/>
        </w:rPr>
        <w:t xml:space="preserve"> Abhinav Publications, 1999. 124 р.</w:t>
      </w:r>
      <w:bookmarkEnd w:id="118"/>
    </w:p>
    <w:p w:rsidR="00CE7F73" w:rsidRPr="0004444D" w:rsidRDefault="00CE7F73"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bookmarkStart w:id="119" w:name="_Ref152543787"/>
      <w:r w:rsidRPr="0004444D">
        <w:rPr>
          <w:spacing w:val="-6"/>
          <w:sz w:val="28"/>
          <w:szCs w:val="28"/>
        </w:rPr>
        <w:t xml:space="preserve">Solloway K., </w:t>
      </w:r>
      <w:hyperlink r:id="rId22" w:history="1">
        <w:r w:rsidRPr="0004444D">
          <w:rPr>
            <w:spacing w:val="-6"/>
            <w:sz w:val="28"/>
            <w:szCs w:val="28"/>
          </w:rPr>
          <w:t>Stutzman</w:t>
        </w:r>
      </w:hyperlink>
      <w:r w:rsidRPr="0004444D">
        <w:rPr>
          <w:spacing w:val="-6"/>
          <w:sz w:val="28"/>
          <w:szCs w:val="28"/>
        </w:rPr>
        <w:t xml:space="preserve">elly S. The Yoga Anatomy Coloring </w:t>
      </w:r>
      <w:proofErr w:type="gramStart"/>
      <w:r w:rsidRPr="0004444D">
        <w:rPr>
          <w:spacing w:val="-6"/>
          <w:sz w:val="28"/>
          <w:szCs w:val="28"/>
        </w:rPr>
        <w:t>Book :</w:t>
      </w:r>
      <w:proofErr w:type="gramEnd"/>
      <w:r w:rsidRPr="0004444D">
        <w:rPr>
          <w:spacing w:val="-6"/>
          <w:sz w:val="28"/>
          <w:szCs w:val="28"/>
        </w:rPr>
        <w:t xml:space="preserve"> A Visual Guide to Form, Function, and Movement (Volume 1). </w:t>
      </w:r>
      <w:r w:rsidRPr="0004444D">
        <w:rPr>
          <w:spacing w:val="-6"/>
          <w:sz w:val="28"/>
          <w:szCs w:val="28"/>
          <w:lang w:val="ru-RU"/>
        </w:rPr>
        <w:t>New York, NY</w:t>
      </w:r>
      <w:proofErr w:type="gramStart"/>
      <w:r w:rsidRPr="0004444D">
        <w:rPr>
          <w:spacing w:val="-6"/>
          <w:sz w:val="28"/>
          <w:szCs w:val="28"/>
          <w:lang w:val="ru-RU"/>
        </w:rPr>
        <w:t xml:space="preserve"> :</w:t>
      </w:r>
      <w:proofErr w:type="gramEnd"/>
      <w:r w:rsidRPr="0004444D">
        <w:rPr>
          <w:spacing w:val="-6"/>
          <w:sz w:val="28"/>
          <w:szCs w:val="28"/>
          <w:lang w:val="ru-RU"/>
        </w:rPr>
        <w:t xml:space="preserve"> Get Creative 6, 2018. 136 pages.</w:t>
      </w:r>
      <w:bookmarkEnd w:id="119"/>
    </w:p>
    <w:p w:rsidR="00EE46ED" w:rsidRPr="0004444D" w:rsidRDefault="00EE46ED" w:rsidP="001B1477">
      <w:pPr>
        <w:pStyle w:val="TableParagraph"/>
        <w:numPr>
          <w:ilvl w:val="0"/>
          <w:numId w:val="6"/>
        </w:numPr>
        <w:tabs>
          <w:tab w:val="left" w:pos="517"/>
        </w:tabs>
        <w:suppressAutoHyphens w:val="0"/>
        <w:spacing w:before="27" w:line="360" w:lineRule="auto"/>
        <w:ind w:left="0" w:right="104" w:firstLine="709"/>
        <w:jc w:val="both"/>
        <w:rPr>
          <w:spacing w:val="-6"/>
          <w:sz w:val="28"/>
          <w:szCs w:val="28"/>
          <w:lang w:val="ru-RU"/>
        </w:rPr>
      </w:pPr>
      <w:r w:rsidRPr="0004444D">
        <w:rPr>
          <w:spacing w:val="-6"/>
          <w:sz w:val="28"/>
          <w:szCs w:val="28"/>
          <w:lang w:val="ru-RU"/>
        </w:rPr>
        <w:br w:type="page"/>
      </w:r>
    </w:p>
    <w:p w:rsidR="00D827EA" w:rsidRPr="0004444D" w:rsidRDefault="008317B0" w:rsidP="00D827EA">
      <w:pPr>
        <w:spacing w:line="240" w:lineRule="auto"/>
        <w:jc w:val="center"/>
        <w:rPr>
          <w:rFonts w:eastAsia="Times New Roman" w:cs="Times New Roman"/>
          <w:i/>
          <w:sz w:val="26"/>
          <w:szCs w:val="24"/>
          <w:lang w:val="uk-UA"/>
        </w:rPr>
      </w:pPr>
      <w:r w:rsidRPr="008317B0">
        <w:rPr>
          <w:rFonts w:eastAsia="Times New Roman" w:cs="Times New Roman"/>
          <w:szCs w:val="24"/>
          <w:lang w:val="uk-UA"/>
        </w:rPr>
        <w:lastRenderedPageBreak/>
        <w:pict>
          <v:oval id="_x0000_s1035" style="position:absolute;left:0;text-align:left;margin-left:428.1pt;margin-top:-52.95pt;width:60.4pt;height:56.75pt;z-index:251687424" strokecolor="white [3212]"/>
        </w:pict>
      </w:r>
      <w:r w:rsidR="00D827EA" w:rsidRPr="0004444D">
        <w:rPr>
          <w:rFonts w:eastAsia="Times New Roman" w:cs="Times New Roman"/>
          <w:szCs w:val="28"/>
          <w:lang w:val="uk-UA"/>
        </w:rPr>
        <w:t>МІНІСТЕРСТВО ОСВІТИ І НАУКИ УКРАЇНИ</w:t>
      </w:r>
    </w:p>
    <w:p w:rsidR="00D827EA" w:rsidRPr="0004444D" w:rsidRDefault="00D827EA" w:rsidP="00D827EA">
      <w:pPr>
        <w:spacing w:line="240" w:lineRule="auto"/>
        <w:jc w:val="center"/>
        <w:rPr>
          <w:rFonts w:eastAsia="Times New Roman" w:cs="Times New Roman"/>
          <w:b/>
          <w:szCs w:val="28"/>
          <w:lang w:val="uk-UA"/>
        </w:rPr>
      </w:pPr>
      <w:r w:rsidRPr="0004444D">
        <w:rPr>
          <w:rFonts w:eastAsia="Times New Roman" w:cs="Times New Roman"/>
          <w:szCs w:val="28"/>
          <w:lang w:val="uk-UA"/>
        </w:rPr>
        <w:t>ЗАПОРІЗЬКИЙ НАЦІОНАЛЬНИЙ УНІВЕРСИТЕТ</w:t>
      </w:r>
    </w:p>
    <w:p w:rsidR="00D827EA" w:rsidRPr="0004444D" w:rsidRDefault="00D827EA" w:rsidP="00D827EA">
      <w:pPr>
        <w:spacing w:line="240" w:lineRule="auto"/>
        <w:jc w:val="center"/>
        <w:rPr>
          <w:rFonts w:eastAsia="Times New Roman" w:cs="Times New Roman"/>
          <w:szCs w:val="28"/>
          <w:lang w:val="uk-UA"/>
        </w:rPr>
      </w:pPr>
    </w:p>
    <w:p w:rsidR="00D827EA" w:rsidRPr="0004444D" w:rsidRDefault="00D827EA" w:rsidP="00D827EA">
      <w:pPr>
        <w:spacing w:line="240" w:lineRule="auto"/>
        <w:jc w:val="center"/>
        <w:rPr>
          <w:rFonts w:eastAsia="Times New Roman" w:cs="Times New Roman"/>
          <w:sz w:val="24"/>
          <w:szCs w:val="24"/>
          <w:lang w:val="uk-UA"/>
        </w:rPr>
      </w:pPr>
      <w:r w:rsidRPr="0004444D">
        <w:rPr>
          <w:rFonts w:eastAsia="Times New Roman" w:cs="Times New Roman"/>
          <w:szCs w:val="28"/>
          <w:lang w:val="uk-UA"/>
        </w:rPr>
        <w:t>ФАКУЛЬТЕТ ФІЗИЧНОГО ВИХОВАННЯ, ЗДОРОВ’Я ТА ТУРИЗМУ</w:t>
      </w:r>
    </w:p>
    <w:p w:rsidR="00D827EA" w:rsidRPr="0004444D" w:rsidRDefault="00D827EA" w:rsidP="00D827EA">
      <w:pPr>
        <w:spacing w:line="240" w:lineRule="auto"/>
        <w:jc w:val="center"/>
        <w:rPr>
          <w:rFonts w:eastAsia="Times New Roman" w:cs="Times New Roman"/>
          <w:szCs w:val="28"/>
          <w:lang w:val="uk-UA"/>
        </w:rPr>
      </w:pPr>
    </w:p>
    <w:p w:rsidR="00D827EA" w:rsidRPr="0004444D" w:rsidRDefault="00D827EA" w:rsidP="00D827EA">
      <w:pPr>
        <w:spacing w:line="240" w:lineRule="auto"/>
        <w:ind w:firstLine="0"/>
        <w:jc w:val="center"/>
        <w:rPr>
          <w:rFonts w:eastAsia="Times New Roman" w:cs="Times New Roman"/>
          <w:sz w:val="24"/>
          <w:szCs w:val="24"/>
          <w:lang w:val="uk-UA"/>
        </w:rPr>
      </w:pPr>
      <w:r w:rsidRPr="0004444D">
        <w:rPr>
          <w:rFonts w:eastAsia="Times New Roman" w:cs="Times New Roman"/>
          <w:szCs w:val="28"/>
          <w:lang w:val="uk-UA"/>
        </w:rPr>
        <w:t>КАФЕДРА ТЕОРІЇ ТА МЕТОДИКИ ФІЗИЧНОЇ КУЛЬТУРИ І СПОРТУ</w:t>
      </w:r>
    </w:p>
    <w:p w:rsidR="00D827EA" w:rsidRPr="0004444D" w:rsidRDefault="00D827EA" w:rsidP="00D827EA">
      <w:pPr>
        <w:spacing w:line="240" w:lineRule="auto"/>
        <w:jc w:val="center"/>
        <w:rPr>
          <w:rFonts w:eastAsia="Times New Roman" w:cs="Times New Roman"/>
          <w:sz w:val="16"/>
          <w:szCs w:val="24"/>
          <w:lang w:val="uk-UA"/>
        </w:rPr>
      </w:pPr>
    </w:p>
    <w:p w:rsidR="00D827EA" w:rsidRPr="0004444D" w:rsidRDefault="00D827EA" w:rsidP="00D827EA">
      <w:pPr>
        <w:spacing w:line="240" w:lineRule="auto"/>
        <w:jc w:val="center"/>
        <w:rPr>
          <w:rFonts w:eastAsia="Times New Roman" w:cs="Times New Roman"/>
          <w:szCs w:val="28"/>
          <w:lang w:val="uk-UA"/>
        </w:rPr>
      </w:pPr>
    </w:p>
    <w:p w:rsidR="00D827EA" w:rsidRPr="0004444D" w:rsidRDefault="00D827EA" w:rsidP="00D827EA">
      <w:pPr>
        <w:spacing w:line="240" w:lineRule="auto"/>
        <w:jc w:val="center"/>
        <w:rPr>
          <w:rFonts w:eastAsia="Times New Roman" w:cs="Times New Roman"/>
          <w:szCs w:val="28"/>
          <w:lang w:val="uk-UA"/>
        </w:rPr>
      </w:pPr>
    </w:p>
    <w:p w:rsidR="00D827EA" w:rsidRPr="0004444D" w:rsidRDefault="00D827EA" w:rsidP="00D827EA">
      <w:pPr>
        <w:spacing w:line="240" w:lineRule="auto"/>
        <w:jc w:val="center"/>
        <w:rPr>
          <w:rFonts w:eastAsia="Times New Roman" w:cs="Times New Roman"/>
          <w:szCs w:val="28"/>
          <w:lang w:val="uk-UA"/>
        </w:rPr>
      </w:pPr>
    </w:p>
    <w:p w:rsidR="00D827EA" w:rsidRPr="0004444D" w:rsidRDefault="00D827EA" w:rsidP="00D827EA">
      <w:pPr>
        <w:spacing w:line="240" w:lineRule="auto"/>
        <w:jc w:val="center"/>
        <w:rPr>
          <w:rFonts w:eastAsia="Times New Roman" w:cs="Times New Roman"/>
          <w:szCs w:val="28"/>
          <w:lang w:val="uk-UA"/>
        </w:rPr>
      </w:pPr>
    </w:p>
    <w:p w:rsidR="00D827EA" w:rsidRPr="0004444D" w:rsidRDefault="00D827EA" w:rsidP="00D827EA">
      <w:pPr>
        <w:spacing w:line="240" w:lineRule="auto"/>
        <w:jc w:val="center"/>
        <w:rPr>
          <w:rFonts w:eastAsia="Times New Roman" w:cs="Times New Roman"/>
          <w:szCs w:val="28"/>
          <w:lang w:val="uk-UA"/>
        </w:rPr>
      </w:pPr>
    </w:p>
    <w:p w:rsidR="00D827EA" w:rsidRPr="0004444D" w:rsidRDefault="00D827EA" w:rsidP="00D827EA">
      <w:pPr>
        <w:spacing w:line="240" w:lineRule="auto"/>
        <w:jc w:val="center"/>
        <w:rPr>
          <w:rFonts w:eastAsia="Times New Roman" w:cs="Times New Roman"/>
          <w:szCs w:val="28"/>
          <w:lang w:val="uk-UA"/>
        </w:rPr>
      </w:pPr>
    </w:p>
    <w:p w:rsidR="00D827EA" w:rsidRPr="0004444D" w:rsidRDefault="00D71CF3" w:rsidP="00323F17">
      <w:pPr>
        <w:pStyle w:val="3"/>
        <w:jc w:val="center"/>
        <w:rPr>
          <w:b/>
          <w:lang w:val="uk-UA"/>
        </w:rPr>
      </w:pPr>
      <w:bookmarkStart w:id="120" w:name="_Toc152545735"/>
      <w:r w:rsidRPr="0004444D">
        <w:rPr>
          <w:b/>
        </w:rPr>
        <w:t>ДОДАТКИ</w:t>
      </w:r>
      <w:bookmarkEnd w:id="120"/>
    </w:p>
    <w:p w:rsidR="00D827EA" w:rsidRPr="0004444D" w:rsidRDefault="00D827EA" w:rsidP="00D827EA">
      <w:pPr>
        <w:spacing w:line="240" w:lineRule="auto"/>
        <w:jc w:val="center"/>
        <w:rPr>
          <w:rFonts w:eastAsia="Times New Roman" w:cs="Times New Roman"/>
          <w:szCs w:val="28"/>
          <w:lang w:val="uk-UA"/>
        </w:rPr>
      </w:pPr>
    </w:p>
    <w:p w:rsidR="00D827EA" w:rsidRPr="0004444D" w:rsidRDefault="00D71CF3" w:rsidP="00D827EA">
      <w:pPr>
        <w:spacing w:line="240" w:lineRule="auto"/>
        <w:jc w:val="center"/>
        <w:rPr>
          <w:rFonts w:eastAsia="Times New Roman" w:cs="Times New Roman"/>
          <w:sz w:val="24"/>
          <w:szCs w:val="24"/>
          <w:lang w:val="uk-UA"/>
        </w:rPr>
      </w:pPr>
      <w:r w:rsidRPr="0004444D">
        <w:rPr>
          <w:rFonts w:eastAsia="Times New Roman" w:cs="Times New Roman"/>
          <w:sz w:val="36"/>
          <w:szCs w:val="36"/>
          <w:lang w:val="uk-UA"/>
        </w:rPr>
        <w:t>до кваліфікаційної</w:t>
      </w:r>
      <w:r w:rsidR="00D827EA" w:rsidRPr="0004444D">
        <w:rPr>
          <w:rFonts w:eastAsia="Times New Roman" w:cs="Times New Roman"/>
          <w:sz w:val="36"/>
          <w:szCs w:val="36"/>
          <w:lang w:val="uk-UA"/>
        </w:rPr>
        <w:t xml:space="preserve"> робот</w:t>
      </w:r>
      <w:r w:rsidRPr="0004444D">
        <w:rPr>
          <w:rFonts w:eastAsia="Times New Roman" w:cs="Times New Roman"/>
          <w:sz w:val="36"/>
          <w:szCs w:val="36"/>
          <w:lang w:val="uk-UA"/>
        </w:rPr>
        <w:t>и</w:t>
      </w:r>
      <w:r w:rsidR="00D827EA" w:rsidRPr="0004444D">
        <w:rPr>
          <w:rFonts w:eastAsia="Times New Roman" w:cs="Times New Roman"/>
          <w:sz w:val="36"/>
          <w:szCs w:val="36"/>
          <w:lang w:val="uk-UA"/>
        </w:rPr>
        <w:t xml:space="preserve"> магістра</w:t>
      </w:r>
    </w:p>
    <w:p w:rsidR="00D827EA" w:rsidRPr="0004444D" w:rsidRDefault="00D827EA" w:rsidP="00D827EA">
      <w:pPr>
        <w:spacing w:line="240" w:lineRule="auto"/>
        <w:jc w:val="center"/>
        <w:rPr>
          <w:rFonts w:eastAsia="Times New Roman" w:cs="Times New Roman"/>
          <w:szCs w:val="24"/>
          <w:lang w:val="uk-UA"/>
        </w:rPr>
      </w:pPr>
    </w:p>
    <w:p w:rsidR="00D827EA" w:rsidRPr="0004444D" w:rsidRDefault="00D827EA" w:rsidP="00D827EA">
      <w:pPr>
        <w:spacing w:line="240" w:lineRule="auto"/>
        <w:jc w:val="center"/>
        <w:rPr>
          <w:rFonts w:eastAsia="Times New Roman" w:cs="Times New Roman"/>
          <w:sz w:val="16"/>
          <w:szCs w:val="24"/>
          <w:lang w:val="uk-UA"/>
        </w:rPr>
      </w:pPr>
    </w:p>
    <w:p w:rsidR="00D827EA" w:rsidRPr="0004444D" w:rsidRDefault="00D827EA" w:rsidP="00D827EA">
      <w:pPr>
        <w:spacing w:line="240" w:lineRule="auto"/>
        <w:jc w:val="center"/>
        <w:rPr>
          <w:rFonts w:eastAsia="Times New Roman" w:cs="Times New Roman"/>
          <w:szCs w:val="28"/>
          <w:lang w:val="uk-UA"/>
        </w:rPr>
      </w:pPr>
    </w:p>
    <w:p w:rsidR="00D827EA" w:rsidRPr="0004444D" w:rsidRDefault="00D827EA" w:rsidP="00D827EA">
      <w:pPr>
        <w:tabs>
          <w:tab w:val="left" w:pos="142"/>
        </w:tabs>
        <w:jc w:val="center"/>
        <w:rPr>
          <w:rFonts w:eastAsia="Calibri" w:cs="Times New Roman"/>
          <w:szCs w:val="28"/>
          <w:lang w:val="uk-UA" w:eastAsia="uk-UA"/>
        </w:rPr>
      </w:pPr>
      <w:r w:rsidRPr="0004444D">
        <w:rPr>
          <w:rFonts w:eastAsia="Times New Roman" w:cs="Times New Roman"/>
          <w:szCs w:val="28"/>
          <w:lang w:val="uk-UA"/>
        </w:rPr>
        <w:t>на тему:</w:t>
      </w:r>
      <w:r w:rsidRPr="0004444D">
        <w:rPr>
          <w:rFonts w:eastAsia="Times New Roman" w:cs="Times New Roman"/>
          <w:b/>
          <w:szCs w:val="28"/>
          <w:lang w:val="uk-UA" w:eastAsia="uk-UA"/>
        </w:rPr>
        <w:t xml:space="preserve"> </w:t>
      </w:r>
      <w:r w:rsidRPr="0004444D">
        <w:rPr>
          <w:rFonts w:asciiTheme="majorBidi" w:hAnsiTheme="majorBidi" w:cstheme="majorBidi"/>
          <w:b/>
          <w:szCs w:val="28"/>
        </w:rPr>
        <w:t>УДОСКОНАЛЕННЯ ФІЗИЧНОЇ ПІДГОТОВЛЕНОСТІ ДІВЧАТ СТАРШОГО ШКІЛЬНОГО ВІКУ ЗАСОБАМИ АЕРО-ЙОГИ</w:t>
      </w:r>
    </w:p>
    <w:p w:rsidR="00D827EA" w:rsidRPr="0004444D" w:rsidRDefault="00D827EA" w:rsidP="00D827EA">
      <w:pPr>
        <w:jc w:val="center"/>
        <w:rPr>
          <w:rFonts w:eastAsia="Times New Roman" w:cs="Times New Roman"/>
          <w:caps/>
          <w:szCs w:val="24"/>
          <w:lang w:val="uk-UA"/>
        </w:rPr>
      </w:pPr>
    </w:p>
    <w:p w:rsidR="00D827EA" w:rsidRPr="0004444D" w:rsidRDefault="00D827EA" w:rsidP="00D827EA">
      <w:pPr>
        <w:jc w:val="center"/>
        <w:rPr>
          <w:rFonts w:eastAsia="Times New Roman" w:cs="Times New Roman"/>
          <w:b/>
          <w:caps/>
          <w:szCs w:val="28"/>
          <w:lang w:val="uk-UA" w:eastAsia="uk-UA"/>
        </w:rPr>
      </w:pPr>
    </w:p>
    <w:p w:rsidR="00D827EA" w:rsidRPr="0004444D" w:rsidRDefault="00D827EA" w:rsidP="00D827EA">
      <w:pPr>
        <w:spacing w:line="240" w:lineRule="auto"/>
        <w:jc w:val="center"/>
        <w:rPr>
          <w:rFonts w:eastAsia="Times New Roman" w:cs="Times New Roman"/>
          <w:szCs w:val="24"/>
          <w:lang w:val="uk-UA"/>
        </w:rPr>
      </w:pPr>
    </w:p>
    <w:p w:rsidR="00D827EA" w:rsidRPr="0004444D" w:rsidRDefault="00D827EA" w:rsidP="00D827EA">
      <w:pPr>
        <w:spacing w:line="240" w:lineRule="auto"/>
        <w:jc w:val="center"/>
        <w:rPr>
          <w:rFonts w:eastAsia="Times New Roman" w:cs="Times New Roman"/>
          <w:szCs w:val="24"/>
          <w:lang w:val="uk-UA"/>
        </w:rPr>
      </w:pPr>
    </w:p>
    <w:p w:rsidR="00D827EA" w:rsidRPr="0004444D" w:rsidRDefault="00D827EA" w:rsidP="00D827EA">
      <w:pPr>
        <w:spacing w:line="240" w:lineRule="auto"/>
        <w:jc w:val="center"/>
        <w:rPr>
          <w:rFonts w:eastAsia="Times New Roman" w:cs="Times New Roman"/>
          <w:szCs w:val="24"/>
          <w:lang w:val="uk-UA"/>
        </w:rPr>
      </w:pPr>
    </w:p>
    <w:p w:rsidR="00D827EA" w:rsidRPr="0004444D" w:rsidRDefault="00D827EA" w:rsidP="00D827EA">
      <w:pPr>
        <w:ind w:left="3544" w:firstLine="0"/>
        <w:rPr>
          <w:rFonts w:eastAsia="Times New Roman" w:cs="Times New Roman"/>
          <w:szCs w:val="28"/>
          <w:lang w:val="uk-UA"/>
        </w:rPr>
      </w:pPr>
      <w:r w:rsidRPr="0004444D">
        <w:rPr>
          <w:rFonts w:eastAsia="Times New Roman" w:cs="Times New Roman"/>
          <w:szCs w:val="28"/>
          <w:lang w:val="uk-UA"/>
        </w:rPr>
        <w:t>Виконала: студентка 2 курсу, групи 8.0172-ф</w:t>
      </w:r>
    </w:p>
    <w:p w:rsidR="00D827EA" w:rsidRPr="0004444D" w:rsidRDefault="00D827EA" w:rsidP="00D827EA">
      <w:pPr>
        <w:ind w:left="3544" w:firstLine="0"/>
        <w:rPr>
          <w:rFonts w:eastAsia="Times New Roman" w:cs="Times New Roman"/>
          <w:szCs w:val="28"/>
          <w:lang w:val="uk-UA"/>
        </w:rPr>
      </w:pPr>
      <w:r w:rsidRPr="0004444D">
        <w:rPr>
          <w:rFonts w:eastAsia="Times New Roman" w:cs="Times New Roman"/>
          <w:szCs w:val="28"/>
          <w:lang w:val="uk-UA"/>
        </w:rPr>
        <w:t xml:space="preserve">спеціальності 017 </w:t>
      </w:r>
      <w:r w:rsidR="00713048">
        <w:rPr>
          <w:rFonts w:eastAsia="Times New Roman" w:cs="Times New Roman"/>
          <w:szCs w:val="28"/>
          <w:lang w:val="uk-UA"/>
        </w:rPr>
        <w:t>«</w:t>
      </w:r>
      <w:r w:rsidR="00713048" w:rsidRPr="0004444D">
        <w:rPr>
          <w:rFonts w:eastAsia="Times New Roman" w:cs="Times New Roman"/>
          <w:szCs w:val="28"/>
          <w:lang w:val="uk-UA"/>
        </w:rPr>
        <w:t xml:space="preserve">Фізична </w:t>
      </w:r>
      <w:r w:rsidRPr="0004444D">
        <w:rPr>
          <w:rFonts w:eastAsia="Times New Roman" w:cs="Times New Roman"/>
          <w:szCs w:val="28"/>
          <w:lang w:val="uk-UA"/>
        </w:rPr>
        <w:t>культура і спорт</w:t>
      </w:r>
      <w:r w:rsidR="00713048">
        <w:rPr>
          <w:rFonts w:eastAsia="Times New Roman" w:cs="Times New Roman"/>
          <w:szCs w:val="28"/>
          <w:lang w:val="uk-UA"/>
        </w:rPr>
        <w:t>»</w:t>
      </w:r>
      <w:r w:rsidRPr="0004444D">
        <w:rPr>
          <w:rFonts w:eastAsia="Times New Roman" w:cs="Times New Roman"/>
          <w:szCs w:val="28"/>
          <w:lang w:val="uk-UA"/>
        </w:rPr>
        <w:t xml:space="preserve"> </w:t>
      </w:r>
    </w:p>
    <w:p w:rsidR="00D827EA" w:rsidRPr="0004444D" w:rsidRDefault="00D827EA" w:rsidP="00D827EA">
      <w:pPr>
        <w:ind w:left="3544" w:firstLine="0"/>
        <w:rPr>
          <w:rFonts w:eastAsia="Times New Roman" w:cs="Times New Roman"/>
          <w:szCs w:val="28"/>
          <w:lang w:val="uk-UA"/>
        </w:rPr>
      </w:pPr>
      <w:r w:rsidRPr="0004444D">
        <w:rPr>
          <w:rFonts w:eastAsia="Times New Roman" w:cs="Times New Roman"/>
          <w:szCs w:val="28"/>
          <w:lang w:val="uk-UA"/>
        </w:rPr>
        <w:t xml:space="preserve">освітньої програми </w:t>
      </w:r>
      <w:r w:rsidR="00713048">
        <w:rPr>
          <w:rFonts w:eastAsia="Times New Roman" w:cs="Times New Roman"/>
          <w:szCs w:val="28"/>
          <w:lang w:val="uk-UA"/>
        </w:rPr>
        <w:t>«</w:t>
      </w:r>
      <w:r w:rsidR="00713048" w:rsidRPr="0004444D">
        <w:rPr>
          <w:rFonts w:eastAsia="Times New Roman" w:cs="Times New Roman"/>
          <w:szCs w:val="28"/>
          <w:lang w:val="uk-UA"/>
        </w:rPr>
        <w:t xml:space="preserve">Фізичне </w:t>
      </w:r>
      <w:r w:rsidRPr="0004444D">
        <w:rPr>
          <w:rFonts w:eastAsia="Times New Roman" w:cs="Times New Roman"/>
          <w:szCs w:val="28"/>
          <w:lang w:val="uk-UA"/>
        </w:rPr>
        <w:t>виховання</w:t>
      </w:r>
      <w:r w:rsidR="00713048">
        <w:rPr>
          <w:rFonts w:eastAsia="Times New Roman" w:cs="Times New Roman"/>
          <w:szCs w:val="28"/>
          <w:lang w:val="uk-UA"/>
        </w:rPr>
        <w:t>»</w:t>
      </w:r>
    </w:p>
    <w:p w:rsidR="00D827EA" w:rsidRPr="0004444D" w:rsidRDefault="00D827EA" w:rsidP="00D827EA">
      <w:pPr>
        <w:ind w:left="3544" w:firstLine="0"/>
        <w:rPr>
          <w:rFonts w:eastAsia="Times New Roman" w:cs="Times New Roman"/>
          <w:szCs w:val="28"/>
          <w:lang w:val="uk-UA"/>
        </w:rPr>
      </w:pPr>
      <w:r w:rsidRPr="0004444D">
        <w:rPr>
          <w:rFonts w:eastAsia="Times New Roman" w:cs="Times New Roman"/>
          <w:szCs w:val="28"/>
          <w:lang w:val="uk-UA"/>
        </w:rPr>
        <w:t>Новицька С.О.</w:t>
      </w:r>
    </w:p>
    <w:p w:rsidR="00713048" w:rsidRDefault="00D827EA" w:rsidP="00D827EA">
      <w:pPr>
        <w:ind w:left="3544" w:firstLine="0"/>
        <w:rPr>
          <w:rFonts w:eastAsia="Times New Roman" w:cs="Times New Roman"/>
          <w:szCs w:val="28"/>
          <w:lang w:val="uk-UA"/>
        </w:rPr>
      </w:pPr>
      <w:r w:rsidRPr="0004444D">
        <w:rPr>
          <w:rFonts w:eastAsia="Times New Roman" w:cs="Times New Roman"/>
          <w:szCs w:val="28"/>
          <w:lang w:val="uk-UA"/>
        </w:rPr>
        <w:t>Керівник доцент, к.п</w:t>
      </w:r>
      <w:r w:rsidR="00713048">
        <w:rPr>
          <w:rFonts w:eastAsia="Times New Roman" w:cs="Times New Roman"/>
          <w:szCs w:val="28"/>
          <w:lang w:val="uk-UA"/>
        </w:rPr>
        <w:t>ед</w:t>
      </w:r>
      <w:r w:rsidRPr="0004444D">
        <w:rPr>
          <w:rFonts w:eastAsia="Times New Roman" w:cs="Times New Roman"/>
          <w:szCs w:val="28"/>
          <w:lang w:val="uk-UA"/>
        </w:rPr>
        <w:t>.н.</w:t>
      </w:r>
    </w:p>
    <w:p w:rsidR="00D827EA" w:rsidRPr="0004444D" w:rsidRDefault="00D827EA" w:rsidP="00D827EA">
      <w:pPr>
        <w:ind w:left="3544" w:firstLine="0"/>
        <w:rPr>
          <w:rFonts w:eastAsia="Times New Roman" w:cs="Times New Roman"/>
          <w:szCs w:val="28"/>
          <w:lang w:val="uk-UA"/>
        </w:rPr>
      </w:pPr>
      <w:r w:rsidRPr="0004444D">
        <w:rPr>
          <w:rFonts w:eastAsia="Times New Roman" w:cs="Times New Roman"/>
          <w:szCs w:val="28"/>
          <w:lang w:val="uk-UA"/>
        </w:rPr>
        <w:t xml:space="preserve"> Омельяненко Г.А.</w:t>
      </w:r>
    </w:p>
    <w:p w:rsidR="00D827EA" w:rsidRPr="0004444D" w:rsidRDefault="00D827EA" w:rsidP="00D827EA">
      <w:pPr>
        <w:ind w:left="3544"/>
        <w:rPr>
          <w:rFonts w:eastAsia="Times New Roman" w:cs="Times New Roman"/>
          <w:szCs w:val="20"/>
          <w:lang w:val="uk-UA" w:eastAsia="uk-UA"/>
        </w:rPr>
      </w:pPr>
    </w:p>
    <w:p w:rsidR="00D827EA" w:rsidRPr="0004444D" w:rsidRDefault="00D827EA" w:rsidP="00D827EA">
      <w:pPr>
        <w:spacing w:line="240" w:lineRule="auto"/>
        <w:jc w:val="right"/>
        <w:rPr>
          <w:rFonts w:eastAsia="Times New Roman" w:cs="Times New Roman"/>
          <w:szCs w:val="24"/>
          <w:lang w:val="uk-UA"/>
        </w:rPr>
      </w:pPr>
    </w:p>
    <w:p w:rsidR="00D827EA" w:rsidRPr="0004444D" w:rsidRDefault="00D827EA" w:rsidP="00D827EA">
      <w:pPr>
        <w:spacing w:line="240" w:lineRule="auto"/>
        <w:jc w:val="center"/>
        <w:rPr>
          <w:rFonts w:eastAsia="Times New Roman" w:cs="Times New Roman"/>
          <w:szCs w:val="24"/>
          <w:lang w:val="uk-UA"/>
        </w:rPr>
      </w:pPr>
    </w:p>
    <w:p w:rsidR="00D827EA" w:rsidRPr="0004444D" w:rsidRDefault="00D827EA" w:rsidP="00D827EA">
      <w:pPr>
        <w:spacing w:line="240" w:lineRule="auto"/>
        <w:jc w:val="center"/>
        <w:rPr>
          <w:rFonts w:eastAsia="Times New Roman" w:cs="Times New Roman"/>
          <w:szCs w:val="24"/>
          <w:lang w:val="uk-UA"/>
        </w:rPr>
      </w:pPr>
    </w:p>
    <w:p w:rsidR="00D827EA" w:rsidRPr="0004444D" w:rsidRDefault="00D827EA" w:rsidP="00D827EA">
      <w:pPr>
        <w:spacing w:line="240" w:lineRule="auto"/>
        <w:jc w:val="center"/>
        <w:rPr>
          <w:rFonts w:eastAsia="Times New Roman" w:cs="Times New Roman"/>
          <w:szCs w:val="24"/>
          <w:lang w:val="uk-UA"/>
        </w:rPr>
      </w:pPr>
    </w:p>
    <w:p w:rsidR="00D827EA" w:rsidRPr="0004444D" w:rsidRDefault="00D827EA" w:rsidP="00D827EA">
      <w:pPr>
        <w:spacing w:line="240" w:lineRule="auto"/>
        <w:jc w:val="center"/>
        <w:rPr>
          <w:rFonts w:eastAsia="Times New Roman" w:cs="Times New Roman"/>
          <w:szCs w:val="24"/>
          <w:lang w:val="uk-UA"/>
        </w:rPr>
      </w:pPr>
      <w:r w:rsidRPr="0004444D">
        <w:rPr>
          <w:rFonts w:eastAsia="Times New Roman" w:cs="Times New Roman"/>
          <w:szCs w:val="24"/>
          <w:lang w:val="uk-UA"/>
        </w:rPr>
        <w:t xml:space="preserve">Запоріжжя </w:t>
      </w:r>
    </w:p>
    <w:p w:rsidR="00EE46ED" w:rsidRPr="00C5169D" w:rsidRDefault="00D827EA" w:rsidP="00D71CF3">
      <w:pPr>
        <w:spacing w:after="200" w:line="276" w:lineRule="auto"/>
        <w:jc w:val="center"/>
      </w:pPr>
      <w:r w:rsidRPr="0004444D">
        <w:rPr>
          <w:rFonts w:eastAsia="Times New Roman" w:cs="Times New Roman"/>
          <w:szCs w:val="24"/>
          <w:lang w:val="uk-UA"/>
        </w:rPr>
        <w:t>2023</w:t>
      </w:r>
    </w:p>
    <w:p w:rsidR="00DC6D74" w:rsidRPr="0004444D" w:rsidRDefault="00DC6D74" w:rsidP="00DC6D74">
      <w:pPr>
        <w:jc w:val="center"/>
      </w:pPr>
      <w:r w:rsidRPr="0004444D">
        <w:lastRenderedPageBreak/>
        <w:t>Додаток</w:t>
      </w:r>
      <w:proofErr w:type="gramStart"/>
      <w:r w:rsidRPr="0004444D">
        <w:t xml:space="preserve"> А</w:t>
      </w:r>
      <w:proofErr w:type="gramEnd"/>
    </w:p>
    <w:p w:rsidR="00DC6D74" w:rsidRPr="0004444D" w:rsidRDefault="00DC6D74" w:rsidP="00DC6D74">
      <w:pPr>
        <w:jc w:val="center"/>
        <w:rPr>
          <w:szCs w:val="28"/>
        </w:rPr>
      </w:pPr>
      <w:r w:rsidRPr="0004444D">
        <w:rPr>
          <w:noProof/>
          <w:szCs w:val="28"/>
        </w:rPr>
        <w:drawing>
          <wp:anchor distT="0" distB="0" distL="114300" distR="114300" simplePos="0" relativeHeight="251660800" behindDoc="0" locked="0" layoutInCell="1" allowOverlap="1">
            <wp:simplePos x="0" y="0"/>
            <wp:positionH relativeFrom="column">
              <wp:posOffset>3402330</wp:posOffset>
            </wp:positionH>
            <wp:positionV relativeFrom="paragraph">
              <wp:posOffset>671195</wp:posOffset>
            </wp:positionV>
            <wp:extent cx="2331720" cy="3243580"/>
            <wp:effectExtent l="19050" t="0" r="0" b="0"/>
            <wp:wrapTopAndBottom/>
            <wp:docPr id="29" name="Рисунок 2" descr="DSC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05"/>
                    <pic:cNvPicPr>
                      <a:picLocks noChangeAspect="1" noChangeArrowheads="1"/>
                    </pic:cNvPicPr>
                  </pic:nvPicPr>
                  <pic:blipFill>
                    <a:blip r:embed="rId23"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Pr="0004444D">
        <w:rPr>
          <w:szCs w:val="28"/>
          <w:lang w:val="uk-UA"/>
        </w:rPr>
        <w:t xml:space="preserve">Комплекс </w:t>
      </w:r>
      <w:r w:rsidRPr="0004444D">
        <w:rPr>
          <w:szCs w:val="28"/>
        </w:rPr>
        <w:t xml:space="preserve">аеро йоги </w:t>
      </w:r>
      <w:r w:rsidRPr="0004444D">
        <w:rPr>
          <w:szCs w:val="28"/>
          <w:lang w:val="uk-UA"/>
        </w:rPr>
        <w:t>для застосування у обладненому гамаками залі</w:t>
      </w:r>
    </w:p>
    <w:p w:rsidR="00DC6D74" w:rsidRPr="0004444D" w:rsidRDefault="00EE46ED" w:rsidP="00DC6D74">
      <w:pPr>
        <w:ind w:left="709" w:firstLine="0"/>
        <w:jc w:val="left"/>
      </w:pPr>
      <w:r w:rsidRPr="0004444D">
        <w:rPr>
          <w:noProof/>
        </w:rPr>
        <w:drawing>
          <wp:anchor distT="0" distB="0" distL="114300" distR="114300" simplePos="0" relativeHeight="251659776" behindDoc="0" locked="0" layoutInCell="1" allowOverlap="1">
            <wp:simplePos x="0" y="0"/>
            <wp:positionH relativeFrom="column">
              <wp:posOffset>606425</wp:posOffset>
            </wp:positionH>
            <wp:positionV relativeFrom="paragraph">
              <wp:posOffset>364490</wp:posOffset>
            </wp:positionV>
            <wp:extent cx="2340610" cy="3243580"/>
            <wp:effectExtent l="19050" t="0" r="2540" b="0"/>
            <wp:wrapTopAndBottom/>
            <wp:docPr id="30" name="Рисунок 1" descr="DSC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01"/>
                    <pic:cNvPicPr>
                      <a:picLocks noChangeAspect="1" noChangeArrowheads="1"/>
                    </pic:cNvPicPr>
                  </pic:nvPicPr>
                  <pic:blipFill>
                    <a:blip r:embed="rId24" cstate="print"/>
                    <a:srcRect/>
                    <a:stretch>
                      <a:fillRect/>
                    </a:stretch>
                  </pic:blipFill>
                  <pic:spPr bwMode="auto">
                    <a:xfrm>
                      <a:off x="0" y="0"/>
                      <a:ext cx="2340610" cy="3243580"/>
                    </a:xfrm>
                    <a:prstGeom prst="rect">
                      <a:avLst/>
                    </a:prstGeom>
                    <a:noFill/>
                    <a:ln w="9525">
                      <a:noFill/>
                      <a:miter lim="800000"/>
                      <a:headEnd/>
                      <a:tailEnd/>
                    </a:ln>
                  </pic:spPr>
                </pic:pic>
              </a:graphicData>
            </a:graphic>
          </wp:anchor>
        </w:drawing>
      </w:r>
    </w:p>
    <w:p w:rsidR="00DC6D74" w:rsidRPr="0004444D" w:rsidRDefault="00EE46ED" w:rsidP="00DC6D74">
      <w:pPr>
        <w:ind w:left="709" w:firstLine="0"/>
        <w:jc w:val="left"/>
      </w:pPr>
      <w:r w:rsidRPr="0004444D">
        <w:rPr>
          <w:noProof/>
        </w:rPr>
        <w:drawing>
          <wp:anchor distT="0" distB="0" distL="114300" distR="114300" simplePos="0" relativeHeight="251661824" behindDoc="0" locked="0" layoutInCell="1" allowOverlap="1">
            <wp:simplePos x="0" y="0"/>
            <wp:positionH relativeFrom="column">
              <wp:posOffset>612775</wp:posOffset>
            </wp:positionH>
            <wp:positionV relativeFrom="paragraph">
              <wp:posOffset>3791585</wp:posOffset>
            </wp:positionV>
            <wp:extent cx="2331720" cy="3243580"/>
            <wp:effectExtent l="19050" t="0" r="0" b="0"/>
            <wp:wrapTopAndBottom/>
            <wp:docPr id="28" name="Рисунок 3" descr="DSC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10"/>
                    <pic:cNvPicPr>
                      <a:picLocks noChangeAspect="1" noChangeArrowheads="1"/>
                    </pic:cNvPicPr>
                  </pic:nvPicPr>
                  <pic:blipFill>
                    <a:blip r:embed="rId25"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00DC6D74" w:rsidRPr="0004444D">
        <w:rPr>
          <w:noProof/>
        </w:rPr>
        <w:drawing>
          <wp:anchor distT="0" distB="0" distL="114300" distR="114300" simplePos="0" relativeHeight="251662848" behindDoc="0" locked="0" layoutInCell="1" allowOverlap="1">
            <wp:simplePos x="0" y="0"/>
            <wp:positionH relativeFrom="column">
              <wp:posOffset>3401695</wp:posOffset>
            </wp:positionH>
            <wp:positionV relativeFrom="paragraph">
              <wp:posOffset>3791585</wp:posOffset>
            </wp:positionV>
            <wp:extent cx="2331720" cy="3243580"/>
            <wp:effectExtent l="19050" t="0" r="0" b="0"/>
            <wp:wrapTopAndBottom/>
            <wp:docPr id="27" name="Рисунок 4" descr="DSC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16"/>
                    <pic:cNvPicPr>
                      <a:picLocks noChangeAspect="1" noChangeArrowheads="1"/>
                    </pic:cNvPicPr>
                  </pic:nvPicPr>
                  <pic:blipFill>
                    <a:blip r:embed="rId26"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00DC6D74" w:rsidRPr="0004444D">
        <w:t xml:space="preserve">                           а                                                   б</w:t>
      </w:r>
    </w:p>
    <w:p w:rsidR="00DC6D74" w:rsidRPr="0004444D" w:rsidRDefault="00DC6D74" w:rsidP="00DC6D74">
      <w:pPr>
        <w:ind w:left="709" w:firstLine="0"/>
        <w:jc w:val="left"/>
      </w:pPr>
      <w:r w:rsidRPr="0004444D">
        <w:t xml:space="preserve">     </w:t>
      </w:r>
    </w:p>
    <w:p w:rsidR="00DC6D74" w:rsidRPr="0004444D" w:rsidRDefault="00DC6D74" w:rsidP="00DC6D74">
      <w:pPr>
        <w:ind w:left="709" w:firstLine="0"/>
        <w:jc w:val="left"/>
      </w:pPr>
      <w:r w:rsidRPr="0004444D">
        <w:t xml:space="preserve">                            в                                                    </w:t>
      </w:r>
      <w:proofErr w:type="gramStart"/>
      <w:r w:rsidRPr="0004444D">
        <w:t>г</w:t>
      </w:r>
      <w:proofErr w:type="gramEnd"/>
    </w:p>
    <w:p w:rsidR="00DC6D74" w:rsidRPr="0004444D" w:rsidRDefault="00DC6D74" w:rsidP="00DC6D74">
      <w:pPr>
        <w:ind w:left="1843" w:hanging="1134"/>
        <w:jc w:val="left"/>
        <w:rPr>
          <w:szCs w:val="28"/>
        </w:rPr>
      </w:pPr>
      <w:r w:rsidRPr="0004444D">
        <w:t xml:space="preserve">Рис. А. 1 Асани: а) </w:t>
      </w:r>
      <w:r w:rsidRPr="0004444D">
        <w:rPr>
          <w:szCs w:val="28"/>
          <w:lang w:val="uk-UA"/>
        </w:rPr>
        <w:t>Поза «Лінивця»</w:t>
      </w:r>
      <w:r w:rsidRPr="0004444D">
        <w:rPr>
          <w:szCs w:val="28"/>
        </w:rPr>
        <w:t xml:space="preserve">; б) </w:t>
      </w:r>
      <w:r w:rsidRPr="0004444D">
        <w:rPr>
          <w:szCs w:val="28"/>
          <w:lang w:val="uk-UA"/>
        </w:rPr>
        <w:t>«Пашчімоттанасана»</w:t>
      </w:r>
      <w:proofErr w:type="gramStart"/>
      <w:r w:rsidRPr="0004444D">
        <w:rPr>
          <w:szCs w:val="28"/>
        </w:rPr>
        <w:t xml:space="preserve"> ;</w:t>
      </w:r>
      <w:proofErr w:type="gramEnd"/>
      <w:r w:rsidRPr="0004444D">
        <w:rPr>
          <w:szCs w:val="28"/>
        </w:rPr>
        <w:t xml:space="preserve"> в) </w:t>
      </w:r>
      <w:r w:rsidRPr="0004444D">
        <w:rPr>
          <w:szCs w:val="28"/>
          <w:lang w:val="uk-UA"/>
        </w:rPr>
        <w:t>«Бадха Конасана»</w:t>
      </w:r>
      <w:r w:rsidRPr="0004444D">
        <w:rPr>
          <w:szCs w:val="28"/>
        </w:rPr>
        <w:t xml:space="preserve">; г) </w:t>
      </w:r>
      <w:r w:rsidRPr="0004444D">
        <w:rPr>
          <w:szCs w:val="28"/>
          <w:lang w:val="uk-UA"/>
        </w:rPr>
        <w:t>«Тадасана»</w:t>
      </w:r>
    </w:p>
    <w:p w:rsidR="00DC6D74" w:rsidRPr="0004444D" w:rsidRDefault="00266729" w:rsidP="00DC6D74">
      <w:pPr>
        <w:ind w:left="709" w:firstLine="0"/>
        <w:jc w:val="right"/>
      </w:pPr>
      <w:r w:rsidRPr="0004444D">
        <w:rPr>
          <w:noProof/>
        </w:rPr>
        <w:lastRenderedPageBreak/>
        <w:drawing>
          <wp:anchor distT="0" distB="0" distL="114300" distR="114300" simplePos="0" relativeHeight="251663872" behindDoc="0" locked="0" layoutInCell="1" allowOverlap="1">
            <wp:simplePos x="0" y="0"/>
            <wp:positionH relativeFrom="column">
              <wp:posOffset>614680</wp:posOffset>
            </wp:positionH>
            <wp:positionV relativeFrom="paragraph">
              <wp:posOffset>366395</wp:posOffset>
            </wp:positionV>
            <wp:extent cx="2331720" cy="3243580"/>
            <wp:effectExtent l="19050" t="0" r="0" b="0"/>
            <wp:wrapTopAndBottom/>
            <wp:docPr id="5" name="Рисунок 5"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17"/>
                    <pic:cNvPicPr>
                      <a:picLocks noChangeAspect="1" noChangeArrowheads="1"/>
                    </pic:cNvPicPr>
                  </pic:nvPicPr>
                  <pic:blipFill>
                    <a:blip r:embed="rId27"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00B83BCD" w:rsidRPr="0004444D">
        <w:rPr>
          <w:noProof/>
        </w:rPr>
        <w:drawing>
          <wp:anchor distT="0" distB="0" distL="114300" distR="114300" simplePos="0" relativeHeight="251664896" behindDoc="0" locked="0" layoutInCell="1" allowOverlap="1">
            <wp:simplePos x="0" y="0"/>
            <wp:positionH relativeFrom="column">
              <wp:posOffset>3358515</wp:posOffset>
            </wp:positionH>
            <wp:positionV relativeFrom="paragraph">
              <wp:posOffset>366395</wp:posOffset>
            </wp:positionV>
            <wp:extent cx="2331720" cy="3243580"/>
            <wp:effectExtent l="19050" t="0" r="0" b="0"/>
            <wp:wrapTopAndBottom/>
            <wp:docPr id="6" name="Рисунок 6" descr="DSC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26"/>
                    <pic:cNvPicPr>
                      <a:picLocks noChangeAspect="1" noChangeArrowheads="1"/>
                    </pic:cNvPicPr>
                  </pic:nvPicPr>
                  <pic:blipFill>
                    <a:blip r:embed="rId28"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00DC6D74" w:rsidRPr="0004444D">
        <w:t>продовження додатку</w:t>
      </w:r>
      <w:proofErr w:type="gramStart"/>
      <w:r w:rsidR="00DC6D74" w:rsidRPr="0004444D">
        <w:t xml:space="preserve"> А</w:t>
      </w:r>
      <w:proofErr w:type="gramEnd"/>
    </w:p>
    <w:p w:rsidR="00DC6D74" w:rsidRPr="0004444D" w:rsidRDefault="00266729" w:rsidP="00DC6D74">
      <w:pPr>
        <w:ind w:left="709" w:firstLine="0"/>
        <w:jc w:val="left"/>
      </w:pPr>
      <w:r w:rsidRPr="0004444D">
        <w:rPr>
          <w:noProof/>
        </w:rPr>
        <w:drawing>
          <wp:anchor distT="0" distB="0" distL="114300" distR="114300" simplePos="0" relativeHeight="251666944" behindDoc="0" locked="0" layoutInCell="1" allowOverlap="1">
            <wp:simplePos x="0" y="0"/>
            <wp:positionH relativeFrom="column">
              <wp:posOffset>3467100</wp:posOffset>
            </wp:positionH>
            <wp:positionV relativeFrom="paragraph">
              <wp:posOffset>4000500</wp:posOffset>
            </wp:positionV>
            <wp:extent cx="2331720" cy="3243580"/>
            <wp:effectExtent l="19050" t="0" r="0" b="0"/>
            <wp:wrapTopAndBottom/>
            <wp:docPr id="8" name="Рисунок 8" descr="DSC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039"/>
                    <pic:cNvPicPr>
                      <a:picLocks noChangeAspect="1" noChangeArrowheads="1"/>
                    </pic:cNvPicPr>
                  </pic:nvPicPr>
                  <pic:blipFill>
                    <a:blip r:embed="rId29"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00DC6D74" w:rsidRPr="0004444D">
        <w:t xml:space="preserve">      ,                        а                                                         б</w:t>
      </w:r>
    </w:p>
    <w:p w:rsidR="00DC6D74" w:rsidRPr="0004444D" w:rsidRDefault="00266729" w:rsidP="00DC6D74">
      <w:pPr>
        <w:ind w:left="709" w:firstLine="0"/>
        <w:jc w:val="left"/>
      </w:pPr>
      <w:r w:rsidRPr="0004444D">
        <w:rPr>
          <w:noProof/>
        </w:rPr>
        <w:drawing>
          <wp:anchor distT="0" distB="0" distL="114300" distR="114300" simplePos="0" relativeHeight="251665920" behindDoc="0" locked="0" layoutInCell="1" allowOverlap="1">
            <wp:simplePos x="0" y="0"/>
            <wp:positionH relativeFrom="column">
              <wp:posOffset>691515</wp:posOffset>
            </wp:positionH>
            <wp:positionV relativeFrom="paragraph">
              <wp:posOffset>390525</wp:posOffset>
            </wp:positionV>
            <wp:extent cx="2331720" cy="3243580"/>
            <wp:effectExtent l="19050" t="0" r="0" b="0"/>
            <wp:wrapTopAndBottom/>
            <wp:docPr id="7" name="Рисунок 7" descr="DSC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30"/>
                    <pic:cNvPicPr>
                      <a:picLocks noChangeAspect="1" noChangeArrowheads="1"/>
                    </pic:cNvPicPr>
                  </pic:nvPicPr>
                  <pic:blipFill>
                    <a:blip r:embed="rId30"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p>
    <w:p w:rsidR="00DC6D74" w:rsidRPr="0004444D" w:rsidRDefault="00DC6D74" w:rsidP="00DC6D74">
      <w:pPr>
        <w:ind w:left="709" w:firstLine="0"/>
        <w:jc w:val="left"/>
      </w:pPr>
      <w:r w:rsidRPr="0004444D">
        <w:t xml:space="preserve">                               в                                                          </w:t>
      </w:r>
      <w:proofErr w:type="gramStart"/>
      <w:r w:rsidRPr="0004444D">
        <w:t>г</w:t>
      </w:r>
      <w:proofErr w:type="gramEnd"/>
    </w:p>
    <w:p w:rsidR="00DC6D74" w:rsidRPr="0004444D" w:rsidRDefault="00DC6D74" w:rsidP="00DC6D74">
      <w:pPr>
        <w:spacing w:before="240"/>
        <w:ind w:left="1843" w:hanging="1134"/>
        <w:jc w:val="left"/>
      </w:pPr>
      <w:r w:rsidRPr="0004444D">
        <w:t xml:space="preserve">Рис. А. 2 Асани: а ) </w:t>
      </w:r>
      <w:r w:rsidRPr="0004444D">
        <w:rPr>
          <w:szCs w:val="28"/>
          <w:lang w:val="uk-UA"/>
        </w:rPr>
        <w:t>«Адха Утанасана»</w:t>
      </w:r>
      <w:r w:rsidRPr="0004444D">
        <w:rPr>
          <w:szCs w:val="28"/>
        </w:rPr>
        <w:t xml:space="preserve">; б) </w:t>
      </w:r>
      <w:r w:rsidRPr="0004444D">
        <w:rPr>
          <w:szCs w:val="28"/>
          <w:lang w:val="uk-UA"/>
        </w:rPr>
        <w:t xml:space="preserve">Дінамічні вправи з захватом гамака </w:t>
      </w:r>
      <w:proofErr w:type="gramStart"/>
      <w:r w:rsidRPr="0004444D">
        <w:rPr>
          <w:szCs w:val="28"/>
          <w:lang w:val="uk-UA"/>
        </w:rPr>
        <w:t>п</w:t>
      </w:r>
      <w:proofErr w:type="gramEnd"/>
      <w:r w:rsidRPr="0004444D">
        <w:rPr>
          <w:szCs w:val="28"/>
          <w:lang w:val="uk-UA"/>
        </w:rPr>
        <w:t>ід лопатки</w:t>
      </w:r>
      <w:r w:rsidRPr="0004444D">
        <w:rPr>
          <w:szCs w:val="28"/>
        </w:rPr>
        <w:t xml:space="preserve">; в) </w:t>
      </w:r>
      <w:r w:rsidRPr="0004444D">
        <w:rPr>
          <w:szCs w:val="28"/>
          <w:lang w:val="uk-UA"/>
        </w:rPr>
        <w:t>«Уткатасана»</w:t>
      </w:r>
      <w:r w:rsidRPr="0004444D">
        <w:rPr>
          <w:szCs w:val="28"/>
        </w:rPr>
        <w:t xml:space="preserve">; г) </w:t>
      </w:r>
      <w:r w:rsidRPr="0004444D">
        <w:rPr>
          <w:szCs w:val="28"/>
          <w:lang w:val="uk-UA"/>
        </w:rPr>
        <w:t>«Баласана»</w:t>
      </w:r>
    </w:p>
    <w:p w:rsidR="00DC6D74" w:rsidRPr="0004444D" w:rsidRDefault="00DC6D74" w:rsidP="00DC6D74">
      <w:pPr>
        <w:ind w:left="709" w:firstLine="0"/>
        <w:jc w:val="left"/>
      </w:pPr>
    </w:p>
    <w:p w:rsidR="00DC6D74" w:rsidRPr="0004444D" w:rsidRDefault="00C07E02" w:rsidP="00DC6D74">
      <w:pPr>
        <w:ind w:left="709" w:firstLine="0"/>
        <w:jc w:val="right"/>
      </w:pPr>
      <w:r w:rsidRPr="0004444D">
        <w:rPr>
          <w:noProof/>
        </w:rPr>
        <w:lastRenderedPageBreak/>
        <w:drawing>
          <wp:anchor distT="0" distB="0" distL="114300" distR="114300" simplePos="0" relativeHeight="251668992" behindDoc="0" locked="0" layoutInCell="1" allowOverlap="1">
            <wp:simplePos x="0" y="0"/>
            <wp:positionH relativeFrom="column">
              <wp:posOffset>3488690</wp:posOffset>
            </wp:positionH>
            <wp:positionV relativeFrom="paragraph">
              <wp:posOffset>520700</wp:posOffset>
            </wp:positionV>
            <wp:extent cx="2331720" cy="3243580"/>
            <wp:effectExtent l="19050" t="0" r="0" b="0"/>
            <wp:wrapTopAndBottom/>
            <wp:docPr id="3" name="Рисунок 10" descr="DSC_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046"/>
                    <pic:cNvPicPr>
                      <a:picLocks noChangeAspect="1" noChangeArrowheads="1"/>
                    </pic:cNvPicPr>
                  </pic:nvPicPr>
                  <pic:blipFill>
                    <a:blip r:embed="rId31"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Pr="0004444D">
        <w:rPr>
          <w:noProof/>
        </w:rPr>
        <w:drawing>
          <wp:anchor distT="0" distB="0" distL="114300" distR="114300" simplePos="0" relativeHeight="251667968" behindDoc="0" locked="0" layoutInCell="1" allowOverlap="1">
            <wp:simplePos x="0" y="0"/>
            <wp:positionH relativeFrom="column">
              <wp:posOffset>778510</wp:posOffset>
            </wp:positionH>
            <wp:positionV relativeFrom="paragraph">
              <wp:posOffset>520700</wp:posOffset>
            </wp:positionV>
            <wp:extent cx="2331720" cy="3243580"/>
            <wp:effectExtent l="19050" t="0" r="0" b="0"/>
            <wp:wrapTopAndBottom/>
            <wp:docPr id="9" name="Рисунок 9" descr="DSC_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045"/>
                    <pic:cNvPicPr>
                      <a:picLocks noChangeAspect="1" noChangeArrowheads="1"/>
                    </pic:cNvPicPr>
                  </pic:nvPicPr>
                  <pic:blipFill>
                    <a:blip r:embed="rId32"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00DC6D74" w:rsidRPr="0004444D">
        <w:t>продовження додатку</w:t>
      </w:r>
      <w:proofErr w:type="gramStart"/>
      <w:r w:rsidR="00DC6D74" w:rsidRPr="0004444D">
        <w:t xml:space="preserve"> А</w:t>
      </w:r>
      <w:proofErr w:type="gramEnd"/>
    </w:p>
    <w:p w:rsidR="00DC6D74" w:rsidRPr="0004444D" w:rsidRDefault="00DC6D74" w:rsidP="00DC6D74">
      <w:pPr>
        <w:ind w:left="709" w:firstLine="0"/>
        <w:jc w:val="left"/>
      </w:pPr>
    </w:p>
    <w:p w:rsidR="00DC6D74" w:rsidRPr="0004444D" w:rsidRDefault="00C07E02" w:rsidP="00DC6D74">
      <w:pPr>
        <w:ind w:left="709" w:firstLine="0"/>
        <w:jc w:val="left"/>
      </w:pPr>
      <w:r w:rsidRPr="0004444D">
        <w:rPr>
          <w:noProof/>
        </w:rPr>
        <w:drawing>
          <wp:anchor distT="0" distB="0" distL="114300" distR="114300" simplePos="0" relativeHeight="251670016" behindDoc="0" locked="0" layoutInCell="1" allowOverlap="1">
            <wp:simplePos x="0" y="0"/>
            <wp:positionH relativeFrom="column">
              <wp:posOffset>778510</wp:posOffset>
            </wp:positionH>
            <wp:positionV relativeFrom="paragraph">
              <wp:posOffset>346710</wp:posOffset>
            </wp:positionV>
            <wp:extent cx="2331720" cy="3243580"/>
            <wp:effectExtent l="19050" t="0" r="0" b="0"/>
            <wp:wrapTopAndBottom/>
            <wp:docPr id="11" name="Рисунок 11" descr="DSC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056"/>
                    <pic:cNvPicPr>
                      <a:picLocks noChangeAspect="1" noChangeArrowheads="1"/>
                    </pic:cNvPicPr>
                  </pic:nvPicPr>
                  <pic:blipFill>
                    <a:blip r:embed="rId33"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Pr="0004444D">
        <w:rPr>
          <w:noProof/>
        </w:rPr>
        <w:drawing>
          <wp:anchor distT="0" distB="0" distL="114300" distR="114300" simplePos="0" relativeHeight="251671040" behindDoc="0" locked="0" layoutInCell="1" allowOverlap="1">
            <wp:simplePos x="0" y="0"/>
            <wp:positionH relativeFrom="column">
              <wp:posOffset>3488690</wp:posOffset>
            </wp:positionH>
            <wp:positionV relativeFrom="paragraph">
              <wp:posOffset>346710</wp:posOffset>
            </wp:positionV>
            <wp:extent cx="2331720" cy="3243580"/>
            <wp:effectExtent l="19050" t="0" r="0" b="0"/>
            <wp:wrapTopAndBottom/>
            <wp:docPr id="12" name="Рисунок 12" descr="DSC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058"/>
                    <pic:cNvPicPr>
                      <a:picLocks noChangeAspect="1" noChangeArrowheads="1"/>
                    </pic:cNvPicPr>
                  </pic:nvPicPr>
                  <pic:blipFill>
                    <a:blip r:embed="rId34"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00DC6D74" w:rsidRPr="0004444D">
        <w:t xml:space="preserve">                               а                                                             б</w:t>
      </w:r>
    </w:p>
    <w:p w:rsidR="00DC6D74" w:rsidRPr="0004444D" w:rsidRDefault="00DC6D74" w:rsidP="00DC6D74">
      <w:pPr>
        <w:ind w:left="709" w:firstLine="0"/>
        <w:jc w:val="left"/>
      </w:pPr>
    </w:p>
    <w:p w:rsidR="00DC6D74" w:rsidRPr="0004444D" w:rsidRDefault="00DC6D74" w:rsidP="00DC6D74">
      <w:pPr>
        <w:ind w:left="709" w:firstLine="0"/>
        <w:jc w:val="left"/>
      </w:pPr>
      <w:r w:rsidRPr="0004444D">
        <w:t xml:space="preserve">                                     в                                                     </w:t>
      </w:r>
      <w:proofErr w:type="gramStart"/>
      <w:r w:rsidRPr="0004444D">
        <w:t>г</w:t>
      </w:r>
      <w:proofErr w:type="gramEnd"/>
    </w:p>
    <w:p w:rsidR="00DC6D74" w:rsidRPr="0004444D" w:rsidRDefault="00DC6D74" w:rsidP="00DC6D74">
      <w:pPr>
        <w:pStyle w:val="a5"/>
        <w:widowControl w:val="0"/>
        <w:ind w:left="2127" w:hanging="1418"/>
        <w:rPr>
          <w:szCs w:val="28"/>
        </w:rPr>
      </w:pPr>
      <w:r w:rsidRPr="0004444D">
        <w:t>Рис. А. 3 Асани: а)</w:t>
      </w:r>
      <w:r w:rsidRPr="0004444D">
        <w:rPr>
          <w:szCs w:val="28"/>
        </w:rPr>
        <w:t xml:space="preserve"> «Адхо Мукха Шванасана»; б) «Урдхва Мукха Шванасана»; в) «Утанасана»; г) «Уртхва  хастасана»</w:t>
      </w:r>
    </w:p>
    <w:p w:rsidR="00DC6D74" w:rsidRPr="0004444D" w:rsidRDefault="00DC6D74" w:rsidP="00DC6D74">
      <w:pPr>
        <w:ind w:left="709" w:firstLine="0"/>
        <w:jc w:val="left"/>
      </w:pPr>
    </w:p>
    <w:p w:rsidR="00DC6D74" w:rsidRPr="0004444D" w:rsidRDefault="004B712B" w:rsidP="00DC6D74">
      <w:pPr>
        <w:ind w:left="709" w:firstLine="0"/>
        <w:jc w:val="right"/>
      </w:pPr>
      <w:r w:rsidRPr="0004444D">
        <w:rPr>
          <w:noProof/>
        </w:rPr>
        <w:lastRenderedPageBreak/>
        <w:drawing>
          <wp:anchor distT="0" distB="0" distL="114300" distR="114300" simplePos="0" relativeHeight="251673088" behindDoc="0" locked="0" layoutInCell="1" allowOverlap="1">
            <wp:simplePos x="0" y="0"/>
            <wp:positionH relativeFrom="column">
              <wp:posOffset>3510915</wp:posOffset>
            </wp:positionH>
            <wp:positionV relativeFrom="paragraph">
              <wp:posOffset>662305</wp:posOffset>
            </wp:positionV>
            <wp:extent cx="2331720" cy="3243580"/>
            <wp:effectExtent l="19050" t="0" r="0" b="0"/>
            <wp:wrapTopAndBottom/>
            <wp:docPr id="14" name="Рисунок 14" descr="DSC_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064"/>
                    <pic:cNvPicPr>
                      <a:picLocks noChangeAspect="1" noChangeArrowheads="1"/>
                    </pic:cNvPicPr>
                  </pic:nvPicPr>
                  <pic:blipFill>
                    <a:blip r:embed="rId35"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Pr="0004444D">
        <w:rPr>
          <w:noProof/>
        </w:rPr>
        <w:drawing>
          <wp:anchor distT="0" distB="0" distL="114300" distR="114300" simplePos="0" relativeHeight="251672064" behindDoc="0" locked="0" layoutInCell="1" allowOverlap="1">
            <wp:simplePos x="0" y="0"/>
            <wp:positionH relativeFrom="column">
              <wp:posOffset>615315</wp:posOffset>
            </wp:positionH>
            <wp:positionV relativeFrom="paragraph">
              <wp:posOffset>662305</wp:posOffset>
            </wp:positionV>
            <wp:extent cx="2331720" cy="3243580"/>
            <wp:effectExtent l="19050" t="0" r="0" b="0"/>
            <wp:wrapTopAndBottom/>
            <wp:docPr id="13" name="Рисунок 13" descr="DSC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063"/>
                    <pic:cNvPicPr>
                      <a:picLocks noChangeAspect="1" noChangeArrowheads="1"/>
                    </pic:cNvPicPr>
                  </pic:nvPicPr>
                  <pic:blipFill>
                    <a:blip r:embed="rId36"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00DC6D74" w:rsidRPr="0004444D">
        <w:t>продовження додатку</w:t>
      </w:r>
      <w:proofErr w:type="gramStart"/>
      <w:r w:rsidR="00DC6D74" w:rsidRPr="0004444D">
        <w:t xml:space="preserve"> А</w:t>
      </w:r>
      <w:proofErr w:type="gramEnd"/>
    </w:p>
    <w:p w:rsidR="00DC6D74" w:rsidRPr="0004444D" w:rsidRDefault="00DC6D74" w:rsidP="00DC6D74">
      <w:pPr>
        <w:ind w:left="709" w:firstLine="0"/>
        <w:jc w:val="left"/>
      </w:pPr>
    </w:p>
    <w:p w:rsidR="00DC6D74" w:rsidRPr="0004444D" w:rsidRDefault="004B712B" w:rsidP="00DC6D74">
      <w:pPr>
        <w:ind w:left="709" w:firstLine="0"/>
        <w:jc w:val="left"/>
      </w:pPr>
      <w:r w:rsidRPr="0004444D">
        <w:rPr>
          <w:noProof/>
        </w:rPr>
        <w:drawing>
          <wp:anchor distT="0" distB="0" distL="114300" distR="114300" simplePos="0" relativeHeight="251675136" behindDoc="0" locked="0" layoutInCell="1" allowOverlap="1">
            <wp:simplePos x="0" y="0"/>
            <wp:positionH relativeFrom="column">
              <wp:posOffset>3510915</wp:posOffset>
            </wp:positionH>
            <wp:positionV relativeFrom="paragraph">
              <wp:posOffset>3804285</wp:posOffset>
            </wp:positionV>
            <wp:extent cx="2331720" cy="3243580"/>
            <wp:effectExtent l="19050" t="0" r="0" b="0"/>
            <wp:wrapTopAndBottom/>
            <wp:docPr id="16" name="Рисунок 16" descr="DSC_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069"/>
                    <pic:cNvPicPr>
                      <a:picLocks noChangeAspect="1" noChangeArrowheads="1"/>
                    </pic:cNvPicPr>
                  </pic:nvPicPr>
                  <pic:blipFill>
                    <a:blip r:embed="rId37"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Pr="0004444D">
        <w:rPr>
          <w:noProof/>
        </w:rPr>
        <w:drawing>
          <wp:anchor distT="0" distB="0" distL="114300" distR="114300" simplePos="0" relativeHeight="251674112" behindDoc="0" locked="0" layoutInCell="1" allowOverlap="1">
            <wp:simplePos x="0" y="0"/>
            <wp:positionH relativeFrom="column">
              <wp:posOffset>615315</wp:posOffset>
            </wp:positionH>
            <wp:positionV relativeFrom="paragraph">
              <wp:posOffset>3804285</wp:posOffset>
            </wp:positionV>
            <wp:extent cx="2331720" cy="3243580"/>
            <wp:effectExtent l="19050" t="0" r="0" b="0"/>
            <wp:wrapTopAndBottom/>
            <wp:docPr id="15" name="Рисунок 15" descr="DSC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066"/>
                    <pic:cNvPicPr>
                      <a:picLocks noChangeAspect="1" noChangeArrowheads="1"/>
                    </pic:cNvPicPr>
                  </pic:nvPicPr>
                  <pic:blipFill>
                    <a:blip r:embed="rId38"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00DC6D74" w:rsidRPr="0004444D">
        <w:t xml:space="preserve">                                 а                                                         б</w:t>
      </w:r>
    </w:p>
    <w:p w:rsidR="00DC6D74" w:rsidRPr="0004444D" w:rsidRDefault="00DC6D74" w:rsidP="00DC6D74">
      <w:pPr>
        <w:ind w:left="709" w:firstLine="0"/>
        <w:jc w:val="left"/>
      </w:pPr>
    </w:p>
    <w:p w:rsidR="00DC6D74" w:rsidRPr="0004444D" w:rsidRDefault="00DC6D74" w:rsidP="00DC6D74">
      <w:pPr>
        <w:ind w:left="709" w:firstLine="0"/>
        <w:jc w:val="left"/>
      </w:pPr>
      <w:r w:rsidRPr="0004444D">
        <w:t xml:space="preserve">                                  в                                                            </w:t>
      </w:r>
      <w:proofErr w:type="gramStart"/>
      <w:r w:rsidRPr="0004444D">
        <w:t>г</w:t>
      </w:r>
      <w:proofErr w:type="gramEnd"/>
    </w:p>
    <w:p w:rsidR="00DC6D74" w:rsidRPr="0004444D" w:rsidRDefault="00DC6D74" w:rsidP="00DC6D74">
      <w:pPr>
        <w:pStyle w:val="a5"/>
        <w:widowControl w:val="0"/>
        <w:ind w:left="1985" w:hanging="1276"/>
        <w:rPr>
          <w:szCs w:val="28"/>
        </w:rPr>
      </w:pPr>
      <w:r w:rsidRPr="0004444D">
        <w:t>Рис. А. 4 Асани: а)</w:t>
      </w:r>
      <w:r w:rsidRPr="0004444D">
        <w:rPr>
          <w:szCs w:val="28"/>
        </w:rPr>
        <w:t xml:space="preserve"> «Анджали мудра»; б) Поза планки з гамаком; в) «Адхо Мукха Шванасана»; г) «Попловець»</w:t>
      </w:r>
    </w:p>
    <w:p w:rsidR="00DC6D74" w:rsidRPr="0004444D" w:rsidRDefault="00DC6D74" w:rsidP="00DC6D74">
      <w:pPr>
        <w:ind w:left="709" w:firstLine="0"/>
        <w:jc w:val="left"/>
      </w:pPr>
    </w:p>
    <w:p w:rsidR="00DC6D74" w:rsidRPr="0004444D" w:rsidRDefault="00DC6D74" w:rsidP="00DC6D74">
      <w:pPr>
        <w:ind w:left="709" w:firstLine="0"/>
        <w:jc w:val="right"/>
      </w:pPr>
      <w:r w:rsidRPr="0004444D">
        <w:lastRenderedPageBreak/>
        <w:t>продовження додатку</w:t>
      </w:r>
      <w:proofErr w:type="gramStart"/>
      <w:r w:rsidRPr="0004444D">
        <w:t xml:space="preserve"> А</w:t>
      </w:r>
      <w:proofErr w:type="gramEnd"/>
    </w:p>
    <w:p w:rsidR="00DC6D74" w:rsidRPr="0004444D" w:rsidRDefault="00DC6D74" w:rsidP="00DC6D74">
      <w:pPr>
        <w:ind w:left="709" w:firstLine="0"/>
        <w:jc w:val="left"/>
      </w:pPr>
    </w:p>
    <w:p w:rsidR="00DC6D74" w:rsidRPr="0004444D" w:rsidRDefault="00DC6D74" w:rsidP="00DC6D74">
      <w:pPr>
        <w:ind w:left="709" w:firstLine="0"/>
        <w:jc w:val="left"/>
      </w:pPr>
      <w:r w:rsidRPr="0004444D">
        <w:rPr>
          <w:noProof/>
        </w:rPr>
        <w:drawing>
          <wp:anchor distT="0" distB="0" distL="114300" distR="114300" simplePos="0" relativeHeight="251676160" behindDoc="0" locked="0" layoutInCell="1" allowOverlap="1">
            <wp:simplePos x="0" y="0"/>
            <wp:positionH relativeFrom="column">
              <wp:posOffset>473801</wp:posOffset>
            </wp:positionH>
            <wp:positionV relativeFrom="paragraph">
              <wp:posOffset>3538</wp:posOffset>
            </wp:positionV>
            <wp:extent cx="2332264" cy="3243943"/>
            <wp:effectExtent l="19050" t="0" r="0" b="0"/>
            <wp:wrapTopAndBottom/>
            <wp:docPr id="17" name="Рисунок 17" descr="DSC_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073"/>
                    <pic:cNvPicPr>
                      <a:picLocks noChangeAspect="1" noChangeArrowheads="1"/>
                    </pic:cNvPicPr>
                  </pic:nvPicPr>
                  <pic:blipFill>
                    <a:blip r:embed="rId39" cstate="print"/>
                    <a:srcRect/>
                    <a:stretch>
                      <a:fillRect/>
                    </a:stretch>
                  </pic:blipFill>
                  <pic:spPr bwMode="auto">
                    <a:xfrm>
                      <a:off x="0" y="0"/>
                      <a:ext cx="2332264" cy="3243943"/>
                    </a:xfrm>
                    <a:prstGeom prst="rect">
                      <a:avLst/>
                    </a:prstGeom>
                    <a:noFill/>
                    <a:ln w="9525">
                      <a:noFill/>
                      <a:miter lim="800000"/>
                      <a:headEnd/>
                      <a:tailEnd/>
                    </a:ln>
                  </pic:spPr>
                </pic:pic>
              </a:graphicData>
            </a:graphic>
          </wp:anchor>
        </w:drawing>
      </w:r>
    </w:p>
    <w:p w:rsidR="00DC6D74" w:rsidRPr="0004444D" w:rsidRDefault="00DC6D74" w:rsidP="00DC6D74">
      <w:pPr>
        <w:ind w:left="709" w:firstLine="0"/>
        <w:jc w:val="left"/>
      </w:pPr>
      <w:r w:rsidRPr="0004444D">
        <w:t xml:space="preserve">                           а</w:t>
      </w:r>
    </w:p>
    <w:p w:rsidR="00DC6D74" w:rsidRPr="0004444D" w:rsidRDefault="004B712B" w:rsidP="00DC6D74">
      <w:pPr>
        <w:ind w:left="709" w:firstLine="0"/>
        <w:jc w:val="left"/>
      </w:pPr>
      <w:r w:rsidRPr="0004444D">
        <w:rPr>
          <w:noProof/>
        </w:rPr>
        <w:drawing>
          <wp:anchor distT="0" distB="0" distL="114300" distR="114300" simplePos="0" relativeHeight="251677184" behindDoc="0" locked="0" layoutInCell="1" allowOverlap="1">
            <wp:simplePos x="0" y="0"/>
            <wp:positionH relativeFrom="column">
              <wp:posOffset>473710</wp:posOffset>
            </wp:positionH>
            <wp:positionV relativeFrom="paragraph">
              <wp:posOffset>214630</wp:posOffset>
            </wp:positionV>
            <wp:extent cx="3407410" cy="2449195"/>
            <wp:effectExtent l="19050" t="0" r="2540" b="0"/>
            <wp:wrapTopAndBottom/>
            <wp:docPr id="18" name="Рисунок 18" descr="DSC_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076"/>
                    <pic:cNvPicPr>
                      <a:picLocks noChangeAspect="1" noChangeArrowheads="1"/>
                    </pic:cNvPicPr>
                  </pic:nvPicPr>
                  <pic:blipFill>
                    <a:blip r:embed="rId40" cstate="print"/>
                    <a:srcRect/>
                    <a:stretch>
                      <a:fillRect/>
                    </a:stretch>
                  </pic:blipFill>
                  <pic:spPr bwMode="auto">
                    <a:xfrm>
                      <a:off x="0" y="0"/>
                      <a:ext cx="3407410" cy="2449195"/>
                    </a:xfrm>
                    <a:prstGeom prst="rect">
                      <a:avLst/>
                    </a:prstGeom>
                    <a:noFill/>
                    <a:ln w="9525">
                      <a:noFill/>
                      <a:miter lim="800000"/>
                      <a:headEnd/>
                      <a:tailEnd/>
                    </a:ln>
                  </pic:spPr>
                </pic:pic>
              </a:graphicData>
            </a:graphic>
          </wp:anchor>
        </w:drawing>
      </w:r>
    </w:p>
    <w:p w:rsidR="00DC6D74" w:rsidRPr="0004444D" w:rsidRDefault="00DC6D74" w:rsidP="00DC6D74">
      <w:pPr>
        <w:ind w:left="709" w:firstLine="0"/>
        <w:jc w:val="left"/>
      </w:pPr>
      <w:r w:rsidRPr="0004444D">
        <w:t xml:space="preserve">                                        б</w:t>
      </w:r>
    </w:p>
    <w:p w:rsidR="00DC6D74" w:rsidRPr="0004444D" w:rsidRDefault="00DC6D74" w:rsidP="00DC6D74">
      <w:pPr>
        <w:ind w:left="709" w:firstLine="0"/>
        <w:jc w:val="left"/>
      </w:pPr>
    </w:p>
    <w:p w:rsidR="00DC6D74" w:rsidRPr="0004444D" w:rsidRDefault="00DC6D74" w:rsidP="00DC6D74">
      <w:pPr>
        <w:ind w:left="709" w:firstLine="0"/>
        <w:jc w:val="left"/>
      </w:pPr>
    </w:p>
    <w:p w:rsidR="00DC6D74" w:rsidRPr="0004444D" w:rsidRDefault="00DC6D74" w:rsidP="00DC6D74">
      <w:pPr>
        <w:pStyle w:val="a5"/>
        <w:widowControl w:val="0"/>
        <w:ind w:left="360" w:firstLine="0"/>
        <w:rPr>
          <w:szCs w:val="28"/>
        </w:rPr>
      </w:pPr>
      <w:r w:rsidRPr="0004444D">
        <w:t>Рис. А.5 Асани: а)</w:t>
      </w:r>
      <w:r w:rsidRPr="0004444D">
        <w:rPr>
          <w:szCs w:val="28"/>
        </w:rPr>
        <w:t xml:space="preserve"> «Адхо Мукха Шванасана»; б) «Утанасана»</w:t>
      </w:r>
    </w:p>
    <w:p w:rsidR="00DC6D74" w:rsidRPr="0004444D" w:rsidRDefault="00DC6D74" w:rsidP="00DC6D74">
      <w:pPr>
        <w:ind w:left="709" w:firstLine="0"/>
        <w:jc w:val="left"/>
      </w:pPr>
    </w:p>
    <w:p w:rsidR="00DC6D74" w:rsidRPr="0004444D" w:rsidRDefault="00EE46ED" w:rsidP="00DC6D74">
      <w:pPr>
        <w:ind w:left="709" w:firstLine="0"/>
        <w:jc w:val="right"/>
      </w:pPr>
      <w:r w:rsidRPr="0004444D">
        <w:rPr>
          <w:noProof/>
        </w:rPr>
        <w:lastRenderedPageBreak/>
        <w:drawing>
          <wp:anchor distT="0" distB="0" distL="114300" distR="114300" simplePos="0" relativeHeight="251680256" behindDoc="0" locked="0" layoutInCell="1" allowOverlap="1">
            <wp:simplePos x="0" y="0"/>
            <wp:positionH relativeFrom="column">
              <wp:posOffset>560705</wp:posOffset>
            </wp:positionH>
            <wp:positionV relativeFrom="paragraph">
              <wp:posOffset>408305</wp:posOffset>
            </wp:positionV>
            <wp:extent cx="2144395" cy="3232785"/>
            <wp:effectExtent l="19050" t="0" r="8255" b="0"/>
            <wp:wrapTopAndBottom/>
            <wp:docPr id="19" name="Рисунок 19" descr="DSC_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078"/>
                    <pic:cNvPicPr>
                      <a:picLocks noChangeAspect="1" noChangeArrowheads="1"/>
                    </pic:cNvPicPr>
                  </pic:nvPicPr>
                  <pic:blipFill>
                    <a:blip r:embed="rId41" cstate="print"/>
                    <a:srcRect/>
                    <a:stretch>
                      <a:fillRect/>
                    </a:stretch>
                  </pic:blipFill>
                  <pic:spPr bwMode="auto">
                    <a:xfrm>
                      <a:off x="0" y="0"/>
                      <a:ext cx="2144395" cy="3232785"/>
                    </a:xfrm>
                    <a:prstGeom prst="rect">
                      <a:avLst/>
                    </a:prstGeom>
                    <a:noFill/>
                    <a:ln w="9525">
                      <a:noFill/>
                      <a:miter lim="800000"/>
                      <a:headEnd/>
                      <a:tailEnd/>
                    </a:ln>
                  </pic:spPr>
                </pic:pic>
              </a:graphicData>
            </a:graphic>
          </wp:anchor>
        </w:drawing>
      </w:r>
      <w:r w:rsidR="00A51B98" w:rsidRPr="0004444D">
        <w:rPr>
          <w:noProof/>
        </w:rPr>
        <w:drawing>
          <wp:anchor distT="0" distB="0" distL="114300" distR="114300" simplePos="0" relativeHeight="251681280" behindDoc="0" locked="0" layoutInCell="1" allowOverlap="1">
            <wp:simplePos x="0" y="0"/>
            <wp:positionH relativeFrom="column">
              <wp:posOffset>3380105</wp:posOffset>
            </wp:positionH>
            <wp:positionV relativeFrom="paragraph">
              <wp:posOffset>386080</wp:posOffset>
            </wp:positionV>
            <wp:extent cx="2331720" cy="3243580"/>
            <wp:effectExtent l="19050" t="0" r="0" b="0"/>
            <wp:wrapTopAndBottom/>
            <wp:docPr id="20" name="Рисунок 20" descr="DSC_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083"/>
                    <pic:cNvPicPr>
                      <a:picLocks noChangeAspect="1" noChangeArrowheads="1"/>
                    </pic:cNvPicPr>
                  </pic:nvPicPr>
                  <pic:blipFill>
                    <a:blip r:embed="rId42"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00DC6D74" w:rsidRPr="0004444D">
        <w:t>продовження додатку</w:t>
      </w:r>
      <w:proofErr w:type="gramStart"/>
      <w:r w:rsidR="00DC6D74" w:rsidRPr="0004444D">
        <w:t xml:space="preserve"> А</w:t>
      </w:r>
      <w:proofErr w:type="gramEnd"/>
    </w:p>
    <w:p w:rsidR="00DC6D74" w:rsidRPr="0004444D" w:rsidRDefault="00DC6D74" w:rsidP="00DC6D74">
      <w:pPr>
        <w:ind w:left="709" w:firstLine="0"/>
        <w:jc w:val="left"/>
      </w:pPr>
      <w:r w:rsidRPr="0004444D">
        <w:t xml:space="preserve">         </w:t>
      </w:r>
    </w:p>
    <w:p w:rsidR="00DC6D74" w:rsidRPr="0004444D" w:rsidRDefault="00EE46ED" w:rsidP="00DC6D74">
      <w:pPr>
        <w:ind w:left="709" w:firstLine="0"/>
        <w:jc w:val="left"/>
      </w:pPr>
      <w:r w:rsidRPr="0004444D">
        <w:rPr>
          <w:noProof/>
        </w:rPr>
        <w:drawing>
          <wp:anchor distT="0" distB="0" distL="114300" distR="114300" simplePos="0" relativeHeight="251683328" behindDoc="0" locked="0" layoutInCell="1" allowOverlap="1">
            <wp:simplePos x="0" y="0"/>
            <wp:positionH relativeFrom="column">
              <wp:posOffset>3380105</wp:posOffset>
            </wp:positionH>
            <wp:positionV relativeFrom="paragraph">
              <wp:posOffset>339090</wp:posOffset>
            </wp:positionV>
            <wp:extent cx="2331720" cy="3243580"/>
            <wp:effectExtent l="19050" t="0" r="0" b="0"/>
            <wp:wrapTopAndBottom/>
            <wp:docPr id="22" name="Рисунок 22" descr="DSC_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90"/>
                    <pic:cNvPicPr>
                      <a:picLocks noChangeAspect="1" noChangeArrowheads="1"/>
                    </pic:cNvPicPr>
                  </pic:nvPicPr>
                  <pic:blipFill>
                    <a:blip r:embed="rId43"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Pr="0004444D">
        <w:rPr>
          <w:noProof/>
        </w:rPr>
        <w:drawing>
          <wp:anchor distT="0" distB="0" distL="114300" distR="114300" simplePos="0" relativeHeight="251682304" behindDoc="0" locked="0" layoutInCell="1" allowOverlap="1">
            <wp:simplePos x="0" y="0"/>
            <wp:positionH relativeFrom="column">
              <wp:posOffset>451485</wp:posOffset>
            </wp:positionH>
            <wp:positionV relativeFrom="paragraph">
              <wp:posOffset>339090</wp:posOffset>
            </wp:positionV>
            <wp:extent cx="2331720" cy="3243580"/>
            <wp:effectExtent l="19050" t="0" r="0" b="0"/>
            <wp:wrapTopAndBottom/>
            <wp:docPr id="21" name="Рисунок 21" descr="DSC_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085"/>
                    <pic:cNvPicPr>
                      <a:picLocks noChangeAspect="1" noChangeArrowheads="1"/>
                    </pic:cNvPicPr>
                  </pic:nvPicPr>
                  <pic:blipFill>
                    <a:blip r:embed="rId44"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00DC6D74" w:rsidRPr="0004444D">
        <w:t xml:space="preserve">                         а                                                       б</w:t>
      </w:r>
    </w:p>
    <w:p w:rsidR="00DC6D74" w:rsidRPr="0004444D" w:rsidRDefault="00DC6D74" w:rsidP="00DC6D74">
      <w:pPr>
        <w:ind w:left="709" w:firstLine="0"/>
        <w:jc w:val="left"/>
      </w:pPr>
      <w:r w:rsidRPr="0004444D">
        <w:t xml:space="preserve">                         в                                                               </w:t>
      </w:r>
      <w:proofErr w:type="gramStart"/>
      <w:r w:rsidRPr="0004444D">
        <w:t>г</w:t>
      </w:r>
      <w:proofErr w:type="gramEnd"/>
    </w:p>
    <w:p w:rsidR="00DC6D74" w:rsidRPr="0004444D" w:rsidRDefault="00DC6D74" w:rsidP="00DC6D74">
      <w:pPr>
        <w:pStyle w:val="a5"/>
        <w:widowControl w:val="0"/>
        <w:ind w:left="1701" w:hanging="992"/>
      </w:pPr>
    </w:p>
    <w:p w:rsidR="00DC6D74" w:rsidRPr="0004444D" w:rsidRDefault="00DC6D74" w:rsidP="00DC6D74">
      <w:pPr>
        <w:pStyle w:val="a5"/>
        <w:widowControl w:val="0"/>
        <w:ind w:left="1701" w:hanging="992"/>
        <w:rPr>
          <w:szCs w:val="28"/>
        </w:rPr>
      </w:pPr>
      <w:r w:rsidRPr="0004444D">
        <w:t>Рис. А. 6 Асани: а)</w:t>
      </w:r>
      <w:r w:rsidRPr="0004444D">
        <w:rPr>
          <w:szCs w:val="28"/>
        </w:rPr>
        <w:t xml:space="preserve"> «Шалабхасана»; б) «Адха Утанасана»; в) «Париврита Хаста Падангуштасана» - вихідне положення; г) «Париврита Хаста Падангуштасана» скручування лежачі на спині,одна нога в гамаці</w:t>
      </w:r>
    </w:p>
    <w:p w:rsidR="00983727" w:rsidRPr="00C5169D" w:rsidRDefault="00983727" w:rsidP="00DC6D74">
      <w:pPr>
        <w:pStyle w:val="a5"/>
        <w:widowControl w:val="0"/>
        <w:ind w:left="360" w:firstLine="0"/>
        <w:jc w:val="right"/>
        <w:rPr>
          <w:szCs w:val="28"/>
          <w:lang w:val="ru-RU"/>
        </w:rPr>
      </w:pPr>
    </w:p>
    <w:p w:rsidR="00DC6D74" w:rsidRPr="0004444D" w:rsidRDefault="00DC6D74" w:rsidP="00DC6D74">
      <w:pPr>
        <w:pStyle w:val="a5"/>
        <w:widowControl w:val="0"/>
        <w:ind w:left="360" w:firstLine="0"/>
        <w:jc w:val="right"/>
        <w:rPr>
          <w:szCs w:val="28"/>
        </w:rPr>
      </w:pPr>
      <w:r w:rsidRPr="0004444D">
        <w:rPr>
          <w:szCs w:val="28"/>
        </w:rPr>
        <w:lastRenderedPageBreak/>
        <w:t>продовження додатку А</w:t>
      </w:r>
    </w:p>
    <w:p w:rsidR="00DC6D74" w:rsidRPr="0004444D" w:rsidRDefault="00EE46ED" w:rsidP="00DC6D74">
      <w:pPr>
        <w:ind w:left="709" w:firstLine="0"/>
        <w:jc w:val="left"/>
      </w:pPr>
      <w:r w:rsidRPr="0004444D">
        <w:rPr>
          <w:noProof/>
        </w:rPr>
        <w:drawing>
          <wp:anchor distT="0" distB="0" distL="114300" distR="114300" simplePos="0" relativeHeight="251679232" behindDoc="0" locked="0" layoutInCell="1" allowOverlap="1">
            <wp:simplePos x="0" y="0"/>
            <wp:positionH relativeFrom="column">
              <wp:posOffset>3413125</wp:posOffset>
            </wp:positionH>
            <wp:positionV relativeFrom="paragraph">
              <wp:posOffset>313690</wp:posOffset>
            </wp:positionV>
            <wp:extent cx="2331720" cy="3243580"/>
            <wp:effectExtent l="19050" t="0" r="0" b="0"/>
            <wp:wrapTopAndBottom/>
            <wp:docPr id="24" name="Рисунок 24" descr="DSC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095"/>
                    <pic:cNvPicPr>
                      <a:picLocks noChangeAspect="1" noChangeArrowheads="1"/>
                    </pic:cNvPicPr>
                  </pic:nvPicPr>
                  <pic:blipFill>
                    <a:blip r:embed="rId45"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p>
    <w:p w:rsidR="00DC6D74" w:rsidRPr="0004444D" w:rsidRDefault="00EE46ED" w:rsidP="00DC6D74">
      <w:pPr>
        <w:ind w:left="709" w:firstLine="0"/>
        <w:jc w:val="left"/>
      </w:pPr>
      <w:r w:rsidRPr="0004444D">
        <w:rPr>
          <w:noProof/>
        </w:rPr>
        <w:drawing>
          <wp:anchor distT="0" distB="0" distL="114300" distR="114300" simplePos="0" relativeHeight="251684352" behindDoc="0" locked="0" layoutInCell="1" allowOverlap="1">
            <wp:simplePos x="0" y="0"/>
            <wp:positionH relativeFrom="column">
              <wp:posOffset>810895</wp:posOffset>
            </wp:positionH>
            <wp:positionV relativeFrom="paragraph">
              <wp:posOffset>4132580</wp:posOffset>
            </wp:positionV>
            <wp:extent cx="2331720" cy="3243580"/>
            <wp:effectExtent l="19050" t="0" r="0" b="0"/>
            <wp:wrapTopAndBottom/>
            <wp:docPr id="25" name="Рисунок 25" descr="DSC_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103"/>
                    <pic:cNvPicPr>
                      <a:picLocks noChangeAspect="1" noChangeArrowheads="1"/>
                    </pic:cNvPicPr>
                  </pic:nvPicPr>
                  <pic:blipFill>
                    <a:blip r:embed="rId46"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Pr="0004444D">
        <w:rPr>
          <w:noProof/>
        </w:rPr>
        <w:drawing>
          <wp:anchor distT="0" distB="0" distL="114300" distR="114300" simplePos="0" relativeHeight="251678208" behindDoc="0" locked="0" layoutInCell="1" allowOverlap="1">
            <wp:simplePos x="0" y="0"/>
            <wp:positionH relativeFrom="column">
              <wp:posOffset>723900</wp:posOffset>
            </wp:positionH>
            <wp:positionV relativeFrom="paragraph">
              <wp:posOffset>6985</wp:posOffset>
            </wp:positionV>
            <wp:extent cx="2331720" cy="3243580"/>
            <wp:effectExtent l="19050" t="0" r="0" b="0"/>
            <wp:wrapTopAndBottom/>
            <wp:docPr id="23" name="Рисунок 23" descr="DSC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093"/>
                    <pic:cNvPicPr>
                      <a:picLocks noChangeAspect="1" noChangeArrowheads="1"/>
                    </pic:cNvPicPr>
                  </pic:nvPicPr>
                  <pic:blipFill>
                    <a:blip r:embed="rId47"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r w:rsidR="00DC6D74" w:rsidRPr="0004444D">
        <w:t xml:space="preserve">                              а                                                        б</w:t>
      </w:r>
    </w:p>
    <w:p w:rsidR="00DC6D74" w:rsidRPr="0004444D" w:rsidRDefault="00EE46ED" w:rsidP="00DC6D74">
      <w:pPr>
        <w:ind w:left="709" w:firstLine="0"/>
        <w:jc w:val="left"/>
      </w:pPr>
      <w:r w:rsidRPr="0004444D">
        <w:rPr>
          <w:noProof/>
        </w:rPr>
        <w:drawing>
          <wp:anchor distT="0" distB="0" distL="114300" distR="114300" simplePos="0" relativeHeight="251685376" behindDoc="0" locked="0" layoutInCell="1" allowOverlap="1">
            <wp:simplePos x="0" y="0"/>
            <wp:positionH relativeFrom="column">
              <wp:posOffset>3499485</wp:posOffset>
            </wp:positionH>
            <wp:positionV relativeFrom="paragraph">
              <wp:posOffset>575310</wp:posOffset>
            </wp:positionV>
            <wp:extent cx="2331720" cy="3243580"/>
            <wp:effectExtent l="19050" t="0" r="0" b="0"/>
            <wp:wrapTopAndBottom/>
            <wp:docPr id="26" name="Рисунок 26" descr="DSC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107"/>
                    <pic:cNvPicPr>
                      <a:picLocks noChangeAspect="1" noChangeArrowheads="1"/>
                    </pic:cNvPicPr>
                  </pic:nvPicPr>
                  <pic:blipFill>
                    <a:blip r:embed="rId48" cstate="print"/>
                    <a:srcRect/>
                    <a:stretch>
                      <a:fillRect/>
                    </a:stretch>
                  </pic:blipFill>
                  <pic:spPr bwMode="auto">
                    <a:xfrm>
                      <a:off x="0" y="0"/>
                      <a:ext cx="2331720" cy="3243580"/>
                    </a:xfrm>
                    <a:prstGeom prst="rect">
                      <a:avLst/>
                    </a:prstGeom>
                    <a:noFill/>
                    <a:ln w="9525">
                      <a:noFill/>
                      <a:miter lim="800000"/>
                      <a:headEnd/>
                      <a:tailEnd/>
                    </a:ln>
                  </pic:spPr>
                </pic:pic>
              </a:graphicData>
            </a:graphic>
          </wp:anchor>
        </w:drawing>
      </w:r>
    </w:p>
    <w:p w:rsidR="00DC6D74" w:rsidRPr="0004444D" w:rsidRDefault="00DC6D74" w:rsidP="00DC6D74">
      <w:pPr>
        <w:ind w:left="709" w:firstLine="0"/>
        <w:jc w:val="left"/>
      </w:pPr>
    </w:p>
    <w:p w:rsidR="00DC6D74" w:rsidRPr="0004444D" w:rsidRDefault="00DC6D74" w:rsidP="00DC6D74">
      <w:pPr>
        <w:ind w:left="709" w:firstLine="0"/>
        <w:jc w:val="left"/>
      </w:pPr>
      <w:r w:rsidRPr="0004444D">
        <w:t xml:space="preserve">                                в                                                         </w:t>
      </w:r>
      <w:proofErr w:type="gramStart"/>
      <w:r w:rsidRPr="0004444D">
        <w:t>г</w:t>
      </w:r>
      <w:proofErr w:type="gramEnd"/>
    </w:p>
    <w:p w:rsidR="00DC6D74" w:rsidRPr="0004444D" w:rsidRDefault="00DC6D74" w:rsidP="00DC6D74">
      <w:pPr>
        <w:pStyle w:val="a5"/>
        <w:widowControl w:val="0"/>
        <w:ind w:left="1985" w:hanging="1276"/>
      </w:pPr>
      <w:r w:rsidRPr="0004444D">
        <w:t xml:space="preserve">Рис. А. 7 Асани: б) </w:t>
      </w:r>
      <w:r w:rsidRPr="0004444D">
        <w:rPr>
          <w:szCs w:val="28"/>
        </w:rPr>
        <w:t>«Супта Бадха Конасана»; в) «Маріонетка»; г) «Шавасана»</w:t>
      </w:r>
    </w:p>
    <w:sectPr w:rsidR="00DC6D74" w:rsidRPr="0004444D" w:rsidSect="00747673">
      <w:headerReference w:type="default" r:id="rId49"/>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FB7" w:rsidRDefault="007F5FB7" w:rsidP="005627D1">
      <w:pPr>
        <w:spacing w:line="240" w:lineRule="auto"/>
      </w:pPr>
      <w:r>
        <w:separator/>
      </w:r>
    </w:p>
  </w:endnote>
  <w:endnote w:type="continuationSeparator" w:id="0">
    <w:p w:rsidR="007F5FB7" w:rsidRDefault="007F5FB7" w:rsidP="005627D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FB7" w:rsidRDefault="007F5FB7" w:rsidP="005627D1">
      <w:pPr>
        <w:spacing w:line="240" w:lineRule="auto"/>
      </w:pPr>
      <w:r>
        <w:separator/>
      </w:r>
    </w:p>
  </w:footnote>
  <w:footnote w:type="continuationSeparator" w:id="0">
    <w:p w:rsidR="007F5FB7" w:rsidRDefault="007F5FB7" w:rsidP="005627D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50657"/>
      <w:docPartObj>
        <w:docPartGallery w:val="Page Numbers (Top of Page)"/>
        <w:docPartUnique/>
      </w:docPartObj>
    </w:sdtPr>
    <w:sdtContent>
      <w:p w:rsidR="002D7657" w:rsidRDefault="008317B0">
        <w:pPr>
          <w:pStyle w:val="15"/>
          <w:jc w:val="right"/>
        </w:pPr>
        <w:fldSimple w:instr=" PAGE   \* MERGEFORMAT ">
          <w:r w:rsidR="00BF6EDA">
            <w:rPr>
              <w:noProof/>
            </w:rPr>
            <w:t>82</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0"/>
        </w:tabs>
        <w:ind w:left="720" w:hanging="360"/>
      </w:pPr>
      <w:rPr>
        <w:b w:val="0"/>
        <w:sz w:val="28"/>
        <w:szCs w:val="28"/>
      </w:rPr>
    </w:lvl>
  </w:abstractNum>
  <w:abstractNum w:abstractNumId="1">
    <w:nsid w:val="00000007"/>
    <w:multiLevelType w:val="singleLevel"/>
    <w:tmpl w:val="00000007"/>
    <w:name w:val="WW8Num8"/>
    <w:lvl w:ilvl="0">
      <w:start w:val="1"/>
      <w:numFmt w:val="decimal"/>
      <w:lvlText w:val="%1."/>
      <w:lvlJc w:val="left"/>
      <w:pPr>
        <w:tabs>
          <w:tab w:val="num" w:pos="708"/>
        </w:tabs>
        <w:ind w:left="342" w:hanging="284"/>
      </w:pPr>
      <w:rPr>
        <w:rFonts w:ascii="Times New Roman" w:eastAsia="Times New Roman" w:hAnsi="Times New Roman" w:cs="Times New Roman"/>
        <w:w w:val="100"/>
        <w:sz w:val="28"/>
        <w:szCs w:val="28"/>
        <w:lang w:val="ru-RU" w:bidi="ru-RU"/>
      </w:rPr>
    </w:lvl>
  </w:abstractNum>
  <w:abstractNum w:abstractNumId="2">
    <w:nsid w:val="00000009"/>
    <w:multiLevelType w:val="singleLevel"/>
    <w:tmpl w:val="00000009"/>
    <w:name w:val="WW8Num10"/>
    <w:lvl w:ilvl="0">
      <w:start w:val="1"/>
      <w:numFmt w:val="decimal"/>
      <w:lvlText w:val="%1."/>
      <w:lvlJc w:val="left"/>
      <w:pPr>
        <w:tabs>
          <w:tab w:val="num" w:pos="0"/>
        </w:tabs>
        <w:ind w:left="720" w:hanging="360"/>
      </w:pPr>
      <w:rPr>
        <w:b w:val="0"/>
        <w:spacing w:val="-3"/>
        <w:sz w:val="28"/>
        <w:szCs w:val="28"/>
        <w:lang w:val="ru-RU"/>
      </w:rPr>
    </w:lvl>
  </w:abstractNum>
  <w:abstractNum w:abstractNumId="3">
    <w:nsid w:val="064667D1"/>
    <w:multiLevelType w:val="hybridMultilevel"/>
    <w:tmpl w:val="F28EE216"/>
    <w:lvl w:ilvl="0" w:tplc="21564678">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31BB0FCB"/>
    <w:multiLevelType w:val="hybridMultilevel"/>
    <w:tmpl w:val="341EEFD0"/>
    <w:lvl w:ilvl="0" w:tplc="99C6ACFC">
      <w:start w:val="1"/>
      <w:numFmt w:val="decimal"/>
      <w:pStyle w:val="a"/>
      <w:lvlText w:val="%1."/>
      <w:lvlJc w:val="left"/>
      <w:pPr>
        <w:ind w:left="928"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8B52A87"/>
    <w:multiLevelType w:val="hybridMultilevel"/>
    <w:tmpl w:val="18C0EDE8"/>
    <w:lvl w:ilvl="0" w:tplc="3D2878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08438A0"/>
    <w:multiLevelType w:val="hybridMultilevel"/>
    <w:tmpl w:val="228499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A517DE7"/>
    <w:multiLevelType w:val="hybridMultilevel"/>
    <w:tmpl w:val="9CCCB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4AC492B"/>
    <w:multiLevelType w:val="hybridMultilevel"/>
    <w:tmpl w:val="6BC4BF28"/>
    <w:lvl w:ilvl="0" w:tplc="21564678">
      <w:start w:val="2"/>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3"/>
  </w:num>
  <w:num w:numId="5">
    <w:abstractNumId w:val="8"/>
  </w:num>
  <w:num w:numId="6">
    <w:abstractNumId w:val="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08"/>
  <w:characterSpacingControl w:val="doNotCompress"/>
  <w:footnotePr>
    <w:footnote w:id="-1"/>
    <w:footnote w:id="0"/>
  </w:footnotePr>
  <w:endnotePr>
    <w:endnote w:id="-1"/>
    <w:endnote w:id="0"/>
  </w:endnotePr>
  <w:compat>
    <w:useFELayout/>
  </w:compat>
  <w:rsids>
    <w:rsidRoot w:val="00747673"/>
    <w:rsid w:val="00007343"/>
    <w:rsid w:val="00010D32"/>
    <w:rsid w:val="00012313"/>
    <w:rsid w:val="000232EC"/>
    <w:rsid w:val="000238BF"/>
    <w:rsid w:val="00027C43"/>
    <w:rsid w:val="00033B9E"/>
    <w:rsid w:val="0003719B"/>
    <w:rsid w:val="0004444D"/>
    <w:rsid w:val="000472A7"/>
    <w:rsid w:val="000619B4"/>
    <w:rsid w:val="00064706"/>
    <w:rsid w:val="00072720"/>
    <w:rsid w:val="00081BC5"/>
    <w:rsid w:val="000918B8"/>
    <w:rsid w:val="0009344E"/>
    <w:rsid w:val="00094FE7"/>
    <w:rsid w:val="00095045"/>
    <w:rsid w:val="00096B19"/>
    <w:rsid w:val="000A1277"/>
    <w:rsid w:val="000A15FA"/>
    <w:rsid w:val="000A3C66"/>
    <w:rsid w:val="000A6307"/>
    <w:rsid w:val="000B15FC"/>
    <w:rsid w:val="000B400B"/>
    <w:rsid w:val="000B5A8A"/>
    <w:rsid w:val="000C19F2"/>
    <w:rsid w:val="000C2015"/>
    <w:rsid w:val="000C3F6A"/>
    <w:rsid w:val="000C751D"/>
    <w:rsid w:val="000D4406"/>
    <w:rsid w:val="000E1426"/>
    <w:rsid w:val="000E5844"/>
    <w:rsid w:val="000F2698"/>
    <w:rsid w:val="000F6AD2"/>
    <w:rsid w:val="001015D7"/>
    <w:rsid w:val="00111D36"/>
    <w:rsid w:val="00115B87"/>
    <w:rsid w:val="001248BC"/>
    <w:rsid w:val="001514E3"/>
    <w:rsid w:val="001562D5"/>
    <w:rsid w:val="001638AA"/>
    <w:rsid w:val="00173CAB"/>
    <w:rsid w:val="00176619"/>
    <w:rsid w:val="00182D0F"/>
    <w:rsid w:val="0018314E"/>
    <w:rsid w:val="00191246"/>
    <w:rsid w:val="001A41CA"/>
    <w:rsid w:val="001B1477"/>
    <w:rsid w:val="001B234C"/>
    <w:rsid w:val="001B323D"/>
    <w:rsid w:val="001C11FD"/>
    <w:rsid w:val="001C686E"/>
    <w:rsid w:val="001D1022"/>
    <w:rsid w:val="001D7A3D"/>
    <w:rsid w:val="001E7516"/>
    <w:rsid w:val="001F494A"/>
    <w:rsid w:val="001F769A"/>
    <w:rsid w:val="00204299"/>
    <w:rsid w:val="002144C3"/>
    <w:rsid w:val="002163DA"/>
    <w:rsid w:val="00225E7C"/>
    <w:rsid w:val="002324BF"/>
    <w:rsid w:val="00236BD1"/>
    <w:rsid w:val="00266729"/>
    <w:rsid w:val="00271263"/>
    <w:rsid w:val="002751CE"/>
    <w:rsid w:val="00281393"/>
    <w:rsid w:val="00293CB3"/>
    <w:rsid w:val="002A732A"/>
    <w:rsid w:val="002B5069"/>
    <w:rsid w:val="002C27DB"/>
    <w:rsid w:val="002C5690"/>
    <w:rsid w:val="002C6BD9"/>
    <w:rsid w:val="002D744D"/>
    <w:rsid w:val="002D7657"/>
    <w:rsid w:val="002E033E"/>
    <w:rsid w:val="002E3AFB"/>
    <w:rsid w:val="002F037E"/>
    <w:rsid w:val="002F1AEE"/>
    <w:rsid w:val="002F69AA"/>
    <w:rsid w:val="0030088B"/>
    <w:rsid w:val="00306D6D"/>
    <w:rsid w:val="00310F46"/>
    <w:rsid w:val="0031154C"/>
    <w:rsid w:val="00323F17"/>
    <w:rsid w:val="00324BFB"/>
    <w:rsid w:val="00330881"/>
    <w:rsid w:val="0033593A"/>
    <w:rsid w:val="0034488A"/>
    <w:rsid w:val="00366F01"/>
    <w:rsid w:val="003730CB"/>
    <w:rsid w:val="00373D58"/>
    <w:rsid w:val="0037673D"/>
    <w:rsid w:val="0038175D"/>
    <w:rsid w:val="00381DA9"/>
    <w:rsid w:val="00390075"/>
    <w:rsid w:val="003959A8"/>
    <w:rsid w:val="00397B69"/>
    <w:rsid w:val="003A2662"/>
    <w:rsid w:val="003B49B1"/>
    <w:rsid w:val="003D1B08"/>
    <w:rsid w:val="003F0911"/>
    <w:rsid w:val="004042D2"/>
    <w:rsid w:val="00430623"/>
    <w:rsid w:val="00435860"/>
    <w:rsid w:val="00436753"/>
    <w:rsid w:val="00446099"/>
    <w:rsid w:val="00454785"/>
    <w:rsid w:val="00456CD4"/>
    <w:rsid w:val="00460822"/>
    <w:rsid w:val="00463798"/>
    <w:rsid w:val="0046466C"/>
    <w:rsid w:val="004656EE"/>
    <w:rsid w:val="00466985"/>
    <w:rsid w:val="004707DE"/>
    <w:rsid w:val="00470A79"/>
    <w:rsid w:val="004770C2"/>
    <w:rsid w:val="00477395"/>
    <w:rsid w:val="00480AF1"/>
    <w:rsid w:val="00487388"/>
    <w:rsid w:val="0048749E"/>
    <w:rsid w:val="0049452B"/>
    <w:rsid w:val="00496ED4"/>
    <w:rsid w:val="004A0718"/>
    <w:rsid w:val="004A1DE1"/>
    <w:rsid w:val="004A7B69"/>
    <w:rsid w:val="004B0011"/>
    <w:rsid w:val="004B440B"/>
    <w:rsid w:val="004B712B"/>
    <w:rsid w:val="004C347A"/>
    <w:rsid w:val="004C5F16"/>
    <w:rsid w:val="004D18DD"/>
    <w:rsid w:val="004D6197"/>
    <w:rsid w:val="004E5D55"/>
    <w:rsid w:val="004E72D8"/>
    <w:rsid w:val="00501CDA"/>
    <w:rsid w:val="00502BBE"/>
    <w:rsid w:val="00504909"/>
    <w:rsid w:val="00505ABC"/>
    <w:rsid w:val="005155F3"/>
    <w:rsid w:val="00516324"/>
    <w:rsid w:val="00517542"/>
    <w:rsid w:val="00520296"/>
    <w:rsid w:val="00532C53"/>
    <w:rsid w:val="00533DD4"/>
    <w:rsid w:val="00540622"/>
    <w:rsid w:val="00542425"/>
    <w:rsid w:val="00554323"/>
    <w:rsid w:val="005627D1"/>
    <w:rsid w:val="00580C8E"/>
    <w:rsid w:val="00586ECD"/>
    <w:rsid w:val="005A3806"/>
    <w:rsid w:val="005A56EA"/>
    <w:rsid w:val="005A73BE"/>
    <w:rsid w:val="005B00EC"/>
    <w:rsid w:val="005B2F5E"/>
    <w:rsid w:val="005B7C02"/>
    <w:rsid w:val="005D1957"/>
    <w:rsid w:val="005E140C"/>
    <w:rsid w:val="005E615E"/>
    <w:rsid w:val="005F3304"/>
    <w:rsid w:val="006048A2"/>
    <w:rsid w:val="006050A5"/>
    <w:rsid w:val="006137DB"/>
    <w:rsid w:val="006143ED"/>
    <w:rsid w:val="006148D3"/>
    <w:rsid w:val="00624494"/>
    <w:rsid w:val="006267FE"/>
    <w:rsid w:val="006336A6"/>
    <w:rsid w:val="006354BC"/>
    <w:rsid w:val="0065337C"/>
    <w:rsid w:val="006562E5"/>
    <w:rsid w:val="00657839"/>
    <w:rsid w:val="006625B1"/>
    <w:rsid w:val="00675DE7"/>
    <w:rsid w:val="0068146D"/>
    <w:rsid w:val="00684C7F"/>
    <w:rsid w:val="0068505F"/>
    <w:rsid w:val="00691C82"/>
    <w:rsid w:val="00695965"/>
    <w:rsid w:val="006A4415"/>
    <w:rsid w:val="006A7E82"/>
    <w:rsid w:val="006B0952"/>
    <w:rsid w:val="006B2864"/>
    <w:rsid w:val="006B5AED"/>
    <w:rsid w:val="006B6648"/>
    <w:rsid w:val="006C2706"/>
    <w:rsid w:val="006C734B"/>
    <w:rsid w:val="006D29E7"/>
    <w:rsid w:val="006D7FEC"/>
    <w:rsid w:val="006E02C8"/>
    <w:rsid w:val="006E3EAB"/>
    <w:rsid w:val="006E58A8"/>
    <w:rsid w:val="006F6926"/>
    <w:rsid w:val="0070187A"/>
    <w:rsid w:val="00701C1D"/>
    <w:rsid w:val="00713048"/>
    <w:rsid w:val="00731A8E"/>
    <w:rsid w:val="00734722"/>
    <w:rsid w:val="00741899"/>
    <w:rsid w:val="00747673"/>
    <w:rsid w:val="007578A0"/>
    <w:rsid w:val="0077024B"/>
    <w:rsid w:val="00771C2B"/>
    <w:rsid w:val="00771C71"/>
    <w:rsid w:val="00790812"/>
    <w:rsid w:val="00796352"/>
    <w:rsid w:val="007979C4"/>
    <w:rsid w:val="007A025F"/>
    <w:rsid w:val="007A7A77"/>
    <w:rsid w:val="007B2FB2"/>
    <w:rsid w:val="007B7FF6"/>
    <w:rsid w:val="007E5D5B"/>
    <w:rsid w:val="007F5FB7"/>
    <w:rsid w:val="007F7BF1"/>
    <w:rsid w:val="008026E1"/>
    <w:rsid w:val="00803342"/>
    <w:rsid w:val="0080779F"/>
    <w:rsid w:val="008208CA"/>
    <w:rsid w:val="00822C65"/>
    <w:rsid w:val="008317B0"/>
    <w:rsid w:val="00835F3C"/>
    <w:rsid w:val="008532A3"/>
    <w:rsid w:val="008547F5"/>
    <w:rsid w:val="00860391"/>
    <w:rsid w:val="008617A5"/>
    <w:rsid w:val="008671ED"/>
    <w:rsid w:val="00873667"/>
    <w:rsid w:val="00875C2F"/>
    <w:rsid w:val="008852A9"/>
    <w:rsid w:val="00886B17"/>
    <w:rsid w:val="008A24BE"/>
    <w:rsid w:val="008B2647"/>
    <w:rsid w:val="008C3CE1"/>
    <w:rsid w:val="008D0E65"/>
    <w:rsid w:val="008D1EED"/>
    <w:rsid w:val="008D2265"/>
    <w:rsid w:val="008D3865"/>
    <w:rsid w:val="008D6F94"/>
    <w:rsid w:val="008E076E"/>
    <w:rsid w:val="008E13F6"/>
    <w:rsid w:val="008F367D"/>
    <w:rsid w:val="008F4BB6"/>
    <w:rsid w:val="009025C7"/>
    <w:rsid w:val="00903875"/>
    <w:rsid w:val="00910371"/>
    <w:rsid w:val="00916991"/>
    <w:rsid w:val="00916A80"/>
    <w:rsid w:val="009229E4"/>
    <w:rsid w:val="00927026"/>
    <w:rsid w:val="00934A34"/>
    <w:rsid w:val="009354CB"/>
    <w:rsid w:val="009377BC"/>
    <w:rsid w:val="00942120"/>
    <w:rsid w:val="009470D2"/>
    <w:rsid w:val="009515E6"/>
    <w:rsid w:val="0096182D"/>
    <w:rsid w:val="00961C74"/>
    <w:rsid w:val="009627A4"/>
    <w:rsid w:val="00973B6F"/>
    <w:rsid w:val="00976FF2"/>
    <w:rsid w:val="009824E8"/>
    <w:rsid w:val="00983727"/>
    <w:rsid w:val="009837F9"/>
    <w:rsid w:val="00986141"/>
    <w:rsid w:val="00987A4B"/>
    <w:rsid w:val="00991FE6"/>
    <w:rsid w:val="009A2F70"/>
    <w:rsid w:val="009A318F"/>
    <w:rsid w:val="009A5D76"/>
    <w:rsid w:val="009B5B2A"/>
    <w:rsid w:val="009C58E6"/>
    <w:rsid w:val="009D3005"/>
    <w:rsid w:val="009D5FCB"/>
    <w:rsid w:val="009E4700"/>
    <w:rsid w:val="009E768B"/>
    <w:rsid w:val="009F044D"/>
    <w:rsid w:val="009F2884"/>
    <w:rsid w:val="00A123CB"/>
    <w:rsid w:val="00A1427B"/>
    <w:rsid w:val="00A16017"/>
    <w:rsid w:val="00A16499"/>
    <w:rsid w:val="00A32DA5"/>
    <w:rsid w:val="00A409FA"/>
    <w:rsid w:val="00A47843"/>
    <w:rsid w:val="00A47A1E"/>
    <w:rsid w:val="00A51B98"/>
    <w:rsid w:val="00A630A0"/>
    <w:rsid w:val="00A76B47"/>
    <w:rsid w:val="00A777C2"/>
    <w:rsid w:val="00A81D51"/>
    <w:rsid w:val="00A83257"/>
    <w:rsid w:val="00A9451F"/>
    <w:rsid w:val="00A955FC"/>
    <w:rsid w:val="00AC0595"/>
    <w:rsid w:val="00AC55F6"/>
    <w:rsid w:val="00AC5982"/>
    <w:rsid w:val="00AD4EA1"/>
    <w:rsid w:val="00AD7379"/>
    <w:rsid w:val="00AE1665"/>
    <w:rsid w:val="00AE19DA"/>
    <w:rsid w:val="00AE328A"/>
    <w:rsid w:val="00AE7FE5"/>
    <w:rsid w:val="00B007AB"/>
    <w:rsid w:val="00B155BD"/>
    <w:rsid w:val="00B238C9"/>
    <w:rsid w:val="00B3150B"/>
    <w:rsid w:val="00B3440F"/>
    <w:rsid w:val="00B450F2"/>
    <w:rsid w:val="00B46151"/>
    <w:rsid w:val="00B56F3C"/>
    <w:rsid w:val="00B62BC9"/>
    <w:rsid w:val="00B650FC"/>
    <w:rsid w:val="00B7032A"/>
    <w:rsid w:val="00B72971"/>
    <w:rsid w:val="00B76175"/>
    <w:rsid w:val="00B772B3"/>
    <w:rsid w:val="00B8069F"/>
    <w:rsid w:val="00B83BCD"/>
    <w:rsid w:val="00B86544"/>
    <w:rsid w:val="00B92D31"/>
    <w:rsid w:val="00BC17B2"/>
    <w:rsid w:val="00BC1C82"/>
    <w:rsid w:val="00BE1C79"/>
    <w:rsid w:val="00BE64CD"/>
    <w:rsid w:val="00BF0488"/>
    <w:rsid w:val="00BF6731"/>
    <w:rsid w:val="00BF6EDA"/>
    <w:rsid w:val="00C07E02"/>
    <w:rsid w:val="00C11993"/>
    <w:rsid w:val="00C140B4"/>
    <w:rsid w:val="00C206C3"/>
    <w:rsid w:val="00C27DCF"/>
    <w:rsid w:val="00C31FAB"/>
    <w:rsid w:val="00C35DA8"/>
    <w:rsid w:val="00C35FA5"/>
    <w:rsid w:val="00C434F1"/>
    <w:rsid w:val="00C45860"/>
    <w:rsid w:val="00C469F1"/>
    <w:rsid w:val="00C5169D"/>
    <w:rsid w:val="00C5541B"/>
    <w:rsid w:val="00C558FE"/>
    <w:rsid w:val="00C567C7"/>
    <w:rsid w:val="00C70AEB"/>
    <w:rsid w:val="00C7530D"/>
    <w:rsid w:val="00C776D4"/>
    <w:rsid w:val="00C81746"/>
    <w:rsid w:val="00C84DBD"/>
    <w:rsid w:val="00C85327"/>
    <w:rsid w:val="00C86997"/>
    <w:rsid w:val="00C91D53"/>
    <w:rsid w:val="00CA6550"/>
    <w:rsid w:val="00CB4E47"/>
    <w:rsid w:val="00CB7F75"/>
    <w:rsid w:val="00CD36DD"/>
    <w:rsid w:val="00CE21C9"/>
    <w:rsid w:val="00CE4210"/>
    <w:rsid w:val="00CE7F73"/>
    <w:rsid w:val="00CE7FE5"/>
    <w:rsid w:val="00CF0F38"/>
    <w:rsid w:val="00CF5D53"/>
    <w:rsid w:val="00D05E0C"/>
    <w:rsid w:val="00D10731"/>
    <w:rsid w:val="00D10F1C"/>
    <w:rsid w:val="00D14435"/>
    <w:rsid w:val="00D22DF4"/>
    <w:rsid w:val="00D30D75"/>
    <w:rsid w:val="00D30DC1"/>
    <w:rsid w:val="00D41193"/>
    <w:rsid w:val="00D5784D"/>
    <w:rsid w:val="00D71CF3"/>
    <w:rsid w:val="00D7400F"/>
    <w:rsid w:val="00D76B0E"/>
    <w:rsid w:val="00D827EA"/>
    <w:rsid w:val="00D86C98"/>
    <w:rsid w:val="00D92F2F"/>
    <w:rsid w:val="00D938D8"/>
    <w:rsid w:val="00D94459"/>
    <w:rsid w:val="00DA290B"/>
    <w:rsid w:val="00DC0CF4"/>
    <w:rsid w:val="00DC2E14"/>
    <w:rsid w:val="00DC6D74"/>
    <w:rsid w:val="00DD202A"/>
    <w:rsid w:val="00DD2193"/>
    <w:rsid w:val="00DD5FA0"/>
    <w:rsid w:val="00DD714D"/>
    <w:rsid w:val="00DE4E83"/>
    <w:rsid w:val="00DE66F6"/>
    <w:rsid w:val="00DF58A0"/>
    <w:rsid w:val="00E023C1"/>
    <w:rsid w:val="00E14BDB"/>
    <w:rsid w:val="00E16E61"/>
    <w:rsid w:val="00E208D0"/>
    <w:rsid w:val="00E3037E"/>
    <w:rsid w:val="00E433E2"/>
    <w:rsid w:val="00E547F1"/>
    <w:rsid w:val="00E6380E"/>
    <w:rsid w:val="00E638E3"/>
    <w:rsid w:val="00E64ACF"/>
    <w:rsid w:val="00E667B1"/>
    <w:rsid w:val="00E72D19"/>
    <w:rsid w:val="00E734D0"/>
    <w:rsid w:val="00E7637F"/>
    <w:rsid w:val="00E80122"/>
    <w:rsid w:val="00E818E7"/>
    <w:rsid w:val="00E84F8B"/>
    <w:rsid w:val="00E8785E"/>
    <w:rsid w:val="00E91283"/>
    <w:rsid w:val="00EA0AF5"/>
    <w:rsid w:val="00EA5DBC"/>
    <w:rsid w:val="00EA6380"/>
    <w:rsid w:val="00EB2BE7"/>
    <w:rsid w:val="00EB6F14"/>
    <w:rsid w:val="00EE46ED"/>
    <w:rsid w:val="00EE67C6"/>
    <w:rsid w:val="00EF3C51"/>
    <w:rsid w:val="00F116A7"/>
    <w:rsid w:val="00F12852"/>
    <w:rsid w:val="00F3616B"/>
    <w:rsid w:val="00F37E66"/>
    <w:rsid w:val="00F40DB3"/>
    <w:rsid w:val="00F44383"/>
    <w:rsid w:val="00F44987"/>
    <w:rsid w:val="00F4667B"/>
    <w:rsid w:val="00F47CCC"/>
    <w:rsid w:val="00F7021D"/>
    <w:rsid w:val="00F7722B"/>
    <w:rsid w:val="00F92823"/>
    <w:rsid w:val="00FB1B3F"/>
    <w:rsid w:val="00FB1F0B"/>
    <w:rsid w:val="00FB5B99"/>
    <w:rsid w:val="00FC0AFF"/>
    <w:rsid w:val="00FC0DED"/>
    <w:rsid w:val="00FC1E22"/>
    <w:rsid w:val="00FC413E"/>
    <w:rsid w:val="00FC4598"/>
    <w:rsid w:val="00FD6C24"/>
    <w:rsid w:val="00FF7A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81D51"/>
    <w:pPr>
      <w:spacing w:after="0" w:line="360" w:lineRule="auto"/>
      <w:ind w:firstLine="709"/>
      <w:jc w:val="both"/>
    </w:pPr>
    <w:rPr>
      <w:rFonts w:ascii="Times New Roman" w:hAnsi="Times New Roman"/>
      <w:sz w:val="28"/>
    </w:rPr>
  </w:style>
  <w:style w:type="paragraph" w:styleId="1">
    <w:name w:val="heading 1"/>
    <w:basedOn w:val="a0"/>
    <w:next w:val="a0"/>
    <w:link w:val="10"/>
    <w:qFormat/>
    <w:rsid w:val="00D7400F"/>
    <w:pPr>
      <w:keepNext/>
      <w:keepLines/>
      <w:pageBreakBefore/>
      <w:jc w:val="center"/>
      <w:outlineLvl w:val="0"/>
    </w:pPr>
    <w:rPr>
      <w:rFonts w:eastAsia="Times New Roman" w:cs="Times New Roman"/>
      <w:bCs/>
      <w:caps/>
      <w:szCs w:val="28"/>
      <w:lang w:val="uk-UA"/>
    </w:rPr>
  </w:style>
  <w:style w:type="paragraph" w:styleId="2">
    <w:name w:val="heading 2"/>
    <w:aliases w:val="Знак"/>
    <w:basedOn w:val="a0"/>
    <w:next w:val="a0"/>
    <w:link w:val="20"/>
    <w:qFormat/>
    <w:rsid w:val="00747673"/>
    <w:pPr>
      <w:keepNext/>
      <w:outlineLvl w:val="1"/>
    </w:pPr>
    <w:rPr>
      <w:rFonts w:eastAsia="Times New Roman" w:cs="Times New Roman"/>
      <w:szCs w:val="28"/>
    </w:rPr>
  </w:style>
  <w:style w:type="paragraph" w:styleId="3">
    <w:name w:val="heading 3"/>
    <w:basedOn w:val="a0"/>
    <w:next w:val="a0"/>
    <w:link w:val="30"/>
    <w:uiPriority w:val="9"/>
    <w:qFormat/>
    <w:rsid w:val="00747673"/>
    <w:pPr>
      <w:keepNext/>
      <w:outlineLvl w:val="2"/>
    </w:pPr>
    <w:rPr>
      <w:rFonts w:eastAsia="Times New Roman" w:cs="Times New Roman"/>
      <w:szCs w:val="28"/>
    </w:rPr>
  </w:style>
  <w:style w:type="paragraph" w:styleId="4">
    <w:name w:val="heading 4"/>
    <w:basedOn w:val="a0"/>
    <w:next w:val="a0"/>
    <w:link w:val="40"/>
    <w:uiPriority w:val="9"/>
    <w:qFormat/>
    <w:rsid w:val="00747673"/>
    <w:pPr>
      <w:keepNext/>
      <w:ind w:firstLine="900"/>
      <w:jc w:val="right"/>
      <w:outlineLvl w:val="3"/>
    </w:pPr>
    <w:rPr>
      <w:rFonts w:eastAsia="Times New Roman" w:cs="Times New Roman"/>
      <w:szCs w:val="28"/>
    </w:rPr>
  </w:style>
  <w:style w:type="paragraph" w:styleId="5">
    <w:name w:val="heading 5"/>
    <w:basedOn w:val="a0"/>
    <w:next w:val="a0"/>
    <w:link w:val="50"/>
    <w:qFormat/>
    <w:rsid w:val="00747673"/>
    <w:pPr>
      <w:keepNext/>
      <w:spacing w:line="240" w:lineRule="auto"/>
      <w:jc w:val="center"/>
      <w:outlineLvl w:val="4"/>
    </w:pPr>
    <w:rPr>
      <w:rFonts w:eastAsia="Times New Roman" w:cs="Times New Roman"/>
      <w:szCs w:val="28"/>
      <w:lang w:val="en-US"/>
    </w:rPr>
  </w:style>
  <w:style w:type="paragraph" w:styleId="6">
    <w:name w:val="heading 6"/>
    <w:basedOn w:val="a0"/>
    <w:next w:val="a0"/>
    <w:link w:val="60"/>
    <w:qFormat/>
    <w:rsid w:val="00747673"/>
    <w:pPr>
      <w:widowControl w:val="0"/>
      <w:autoSpaceDE w:val="0"/>
      <w:autoSpaceDN w:val="0"/>
      <w:adjustRightInd w:val="0"/>
      <w:spacing w:before="240" w:after="60" w:line="240" w:lineRule="auto"/>
      <w:outlineLvl w:val="5"/>
    </w:pPr>
    <w:rPr>
      <w:rFonts w:eastAsia="Times New Roman" w:cs="Times New Roman"/>
      <w:b/>
      <w:bCs/>
    </w:rPr>
  </w:style>
  <w:style w:type="paragraph" w:styleId="8">
    <w:name w:val="heading 8"/>
    <w:basedOn w:val="a0"/>
    <w:next w:val="a0"/>
    <w:link w:val="80"/>
    <w:uiPriority w:val="9"/>
    <w:semiHidden/>
    <w:unhideWhenUsed/>
    <w:qFormat/>
    <w:rsid w:val="00747673"/>
    <w:pPr>
      <w:keepNext/>
      <w:keepLines/>
      <w:spacing w:before="200"/>
      <w:outlineLvl w:val="7"/>
    </w:pPr>
    <w:rPr>
      <w:rFonts w:ascii="Cambria" w:eastAsia="Times New Roman" w:hAnsi="Cambria" w:cs="Times New Roman"/>
      <w:color w:val="404040"/>
      <w:sz w:val="20"/>
      <w:szCs w:val="20"/>
      <w:lang w:val="uk-U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1"/>
    <w:basedOn w:val="a0"/>
    <w:next w:val="a0"/>
    <w:qFormat/>
    <w:rsid w:val="00747673"/>
    <w:pPr>
      <w:keepNext/>
      <w:keepLines/>
      <w:pageBreakBefore/>
      <w:jc w:val="center"/>
      <w:outlineLvl w:val="0"/>
    </w:pPr>
    <w:rPr>
      <w:rFonts w:eastAsia="Times New Roman" w:cs="Times New Roman"/>
      <w:bCs/>
      <w:caps/>
      <w:szCs w:val="28"/>
      <w:lang w:val="uk-UA" w:eastAsia="en-US"/>
    </w:rPr>
  </w:style>
  <w:style w:type="character" w:customStyle="1" w:styleId="20">
    <w:name w:val="Заголовок 2 Знак"/>
    <w:aliases w:val="Знак Знак"/>
    <w:basedOn w:val="a1"/>
    <w:link w:val="2"/>
    <w:rsid w:val="00747673"/>
    <w:rPr>
      <w:rFonts w:ascii="Times New Roman" w:eastAsia="Times New Roman" w:hAnsi="Times New Roman" w:cs="Times New Roman"/>
      <w:sz w:val="28"/>
      <w:szCs w:val="28"/>
    </w:rPr>
  </w:style>
  <w:style w:type="character" w:customStyle="1" w:styleId="30">
    <w:name w:val="Заголовок 3 Знак"/>
    <w:basedOn w:val="a1"/>
    <w:link w:val="3"/>
    <w:uiPriority w:val="9"/>
    <w:rsid w:val="00747673"/>
    <w:rPr>
      <w:rFonts w:ascii="Times New Roman" w:eastAsia="Times New Roman" w:hAnsi="Times New Roman" w:cs="Times New Roman"/>
      <w:sz w:val="28"/>
      <w:szCs w:val="28"/>
    </w:rPr>
  </w:style>
  <w:style w:type="character" w:customStyle="1" w:styleId="40">
    <w:name w:val="Заголовок 4 Знак"/>
    <w:basedOn w:val="a1"/>
    <w:link w:val="4"/>
    <w:uiPriority w:val="9"/>
    <w:rsid w:val="00747673"/>
    <w:rPr>
      <w:rFonts w:ascii="Times New Roman" w:eastAsia="Times New Roman" w:hAnsi="Times New Roman" w:cs="Times New Roman"/>
      <w:sz w:val="28"/>
      <w:szCs w:val="28"/>
    </w:rPr>
  </w:style>
  <w:style w:type="character" w:customStyle="1" w:styleId="50">
    <w:name w:val="Заголовок 5 Знак"/>
    <w:basedOn w:val="a1"/>
    <w:link w:val="5"/>
    <w:rsid w:val="00747673"/>
    <w:rPr>
      <w:rFonts w:ascii="Times New Roman" w:eastAsia="Times New Roman" w:hAnsi="Times New Roman" w:cs="Times New Roman"/>
      <w:sz w:val="28"/>
      <w:szCs w:val="28"/>
      <w:lang w:val="en-US"/>
    </w:rPr>
  </w:style>
  <w:style w:type="character" w:customStyle="1" w:styleId="60">
    <w:name w:val="Заголовок 6 Знак"/>
    <w:basedOn w:val="a1"/>
    <w:link w:val="6"/>
    <w:rsid w:val="00747673"/>
    <w:rPr>
      <w:rFonts w:ascii="Times New Roman" w:eastAsia="Times New Roman" w:hAnsi="Times New Roman" w:cs="Times New Roman"/>
      <w:b/>
      <w:bCs/>
    </w:rPr>
  </w:style>
  <w:style w:type="paragraph" w:customStyle="1" w:styleId="81">
    <w:name w:val="Заголовок 81"/>
    <w:basedOn w:val="a0"/>
    <w:next w:val="a0"/>
    <w:uiPriority w:val="9"/>
    <w:semiHidden/>
    <w:unhideWhenUsed/>
    <w:qFormat/>
    <w:rsid w:val="00747673"/>
    <w:pPr>
      <w:keepNext/>
      <w:keepLines/>
      <w:spacing w:before="200"/>
      <w:outlineLvl w:val="7"/>
    </w:pPr>
    <w:rPr>
      <w:rFonts w:ascii="Cambria" w:eastAsia="Times New Roman" w:hAnsi="Cambria" w:cs="Times New Roman"/>
      <w:color w:val="404040"/>
      <w:sz w:val="20"/>
      <w:szCs w:val="20"/>
      <w:lang w:val="uk-UA" w:eastAsia="en-US"/>
    </w:rPr>
  </w:style>
  <w:style w:type="numbering" w:customStyle="1" w:styleId="12">
    <w:name w:val="Нет списка1"/>
    <w:next w:val="a3"/>
    <w:uiPriority w:val="99"/>
    <w:semiHidden/>
    <w:unhideWhenUsed/>
    <w:rsid w:val="00747673"/>
  </w:style>
  <w:style w:type="character" w:customStyle="1" w:styleId="10">
    <w:name w:val="Заголовок 1 Знак"/>
    <w:basedOn w:val="a1"/>
    <w:link w:val="1"/>
    <w:rsid w:val="00D7400F"/>
    <w:rPr>
      <w:rFonts w:ascii="Times New Roman" w:eastAsia="Times New Roman" w:hAnsi="Times New Roman" w:cs="Times New Roman"/>
      <w:bCs/>
      <w:caps/>
      <w:sz w:val="28"/>
      <w:szCs w:val="28"/>
      <w:lang w:val="uk-UA"/>
    </w:rPr>
  </w:style>
  <w:style w:type="character" w:customStyle="1" w:styleId="80">
    <w:name w:val="Заголовок 8 Знак"/>
    <w:basedOn w:val="a1"/>
    <w:link w:val="8"/>
    <w:uiPriority w:val="9"/>
    <w:semiHidden/>
    <w:rsid w:val="00747673"/>
    <w:rPr>
      <w:rFonts w:ascii="Cambria" w:eastAsia="Times New Roman" w:hAnsi="Cambria" w:cs="Times New Roman"/>
      <w:color w:val="404040"/>
      <w:sz w:val="20"/>
      <w:szCs w:val="20"/>
      <w:lang w:val="uk-UA"/>
    </w:rPr>
  </w:style>
  <w:style w:type="paragraph" w:customStyle="1" w:styleId="13">
    <w:name w:val="Абзац списка1"/>
    <w:basedOn w:val="a0"/>
    <w:next w:val="a4"/>
    <w:uiPriority w:val="34"/>
    <w:qFormat/>
    <w:rsid w:val="00747673"/>
    <w:pPr>
      <w:ind w:left="720"/>
      <w:contextualSpacing/>
    </w:pPr>
    <w:rPr>
      <w:rFonts w:eastAsia="Calibri"/>
      <w:lang w:val="uk-UA" w:eastAsia="en-US"/>
    </w:rPr>
  </w:style>
  <w:style w:type="paragraph" w:styleId="a5">
    <w:name w:val="Body Text Indent"/>
    <w:basedOn w:val="a0"/>
    <w:link w:val="a6"/>
    <w:rsid w:val="00747673"/>
    <w:rPr>
      <w:rFonts w:eastAsia="Times New Roman" w:cs="Times New Roman"/>
      <w:sz w:val="24"/>
      <w:szCs w:val="24"/>
      <w:lang w:val="uk-UA"/>
    </w:rPr>
  </w:style>
  <w:style w:type="character" w:customStyle="1" w:styleId="a6">
    <w:name w:val="Основной текст с отступом Знак"/>
    <w:basedOn w:val="a1"/>
    <w:link w:val="a5"/>
    <w:rsid w:val="00747673"/>
    <w:rPr>
      <w:rFonts w:ascii="Times New Roman" w:eastAsia="Times New Roman" w:hAnsi="Times New Roman" w:cs="Times New Roman"/>
      <w:sz w:val="24"/>
      <w:szCs w:val="24"/>
      <w:lang w:val="uk-UA"/>
    </w:rPr>
  </w:style>
  <w:style w:type="paragraph" w:styleId="a7">
    <w:name w:val="Body Text"/>
    <w:basedOn w:val="a0"/>
    <w:link w:val="a8"/>
    <w:rsid w:val="00747673"/>
    <w:pPr>
      <w:spacing w:after="120" w:line="240" w:lineRule="auto"/>
    </w:pPr>
    <w:rPr>
      <w:rFonts w:eastAsia="Times New Roman" w:cs="Times New Roman"/>
      <w:sz w:val="24"/>
      <w:szCs w:val="24"/>
    </w:rPr>
  </w:style>
  <w:style w:type="character" w:customStyle="1" w:styleId="a8">
    <w:name w:val="Основной текст Знак"/>
    <w:basedOn w:val="a1"/>
    <w:link w:val="a7"/>
    <w:rsid w:val="00747673"/>
    <w:rPr>
      <w:rFonts w:ascii="Times New Roman" w:eastAsia="Times New Roman" w:hAnsi="Times New Roman" w:cs="Times New Roman"/>
      <w:sz w:val="24"/>
      <w:szCs w:val="24"/>
    </w:rPr>
  </w:style>
  <w:style w:type="paragraph" w:styleId="21">
    <w:name w:val="Body Text Indent 2"/>
    <w:basedOn w:val="a0"/>
    <w:link w:val="22"/>
    <w:rsid w:val="00747673"/>
    <w:pPr>
      <w:tabs>
        <w:tab w:val="left" w:pos="980"/>
      </w:tabs>
      <w:spacing w:line="360" w:lineRule="exact"/>
      <w:ind w:firstLine="720"/>
    </w:pPr>
    <w:rPr>
      <w:rFonts w:eastAsia="Times New Roman" w:cs="Times New Roman"/>
      <w:szCs w:val="28"/>
      <w:lang w:val="uk-UA"/>
    </w:rPr>
  </w:style>
  <w:style w:type="character" w:customStyle="1" w:styleId="22">
    <w:name w:val="Основной текст с отступом 2 Знак"/>
    <w:basedOn w:val="a1"/>
    <w:link w:val="21"/>
    <w:rsid w:val="00747673"/>
    <w:rPr>
      <w:rFonts w:ascii="Times New Roman" w:eastAsia="Times New Roman" w:hAnsi="Times New Roman" w:cs="Times New Roman"/>
      <w:sz w:val="28"/>
      <w:szCs w:val="28"/>
      <w:lang w:val="uk-UA"/>
    </w:rPr>
  </w:style>
  <w:style w:type="paragraph" w:styleId="a9">
    <w:name w:val="Title"/>
    <w:basedOn w:val="a0"/>
    <w:link w:val="aa"/>
    <w:qFormat/>
    <w:rsid w:val="00747673"/>
    <w:pPr>
      <w:spacing w:line="240" w:lineRule="auto"/>
      <w:ind w:firstLine="540"/>
      <w:jc w:val="center"/>
    </w:pPr>
    <w:rPr>
      <w:rFonts w:eastAsia="Times New Roman" w:cs="Times New Roman"/>
      <w:szCs w:val="24"/>
      <w:lang w:val="uk-UA"/>
    </w:rPr>
  </w:style>
  <w:style w:type="character" w:customStyle="1" w:styleId="aa">
    <w:name w:val="Название Знак"/>
    <w:basedOn w:val="a1"/>
    <w:link w:val="a9"/>
    <w:rsid w:val="00747673"/>
    <w:rPr>
      <w:rFonts w:ascii="Times New Roman" w:eastAsia="Times New Roman" w:hAnsi="Times New Roman" w:cs="Times New Roman"/>
      <w:sz w:val="28"/>
      <w:szCs w:val="24"/>
      <w:lang w:val="uk-UA"/>
    </w:rPr>
  </w:style>
  <w:style w:type="paragraph" w:customStyle="1" w:styleId="14">
    <w:name w:val="Схема документа1"/>
    <w:basedOn w:val="a0"/>
    <w:next w:val="ab"/>
    <w:link w:val="ac"/>
    <w:uiPriority w:val="99"/>
    <w:unhideWhenUsed/>
    <w:rsid w:val="00747673"/>
    <w:pPr>
      <w:spacing w:line="240" w:lineRule="auto"/>
    </w:pPr>
    <w:rPr>
      <w:rFonts w:ascii="Tahoma" w:hAnsi="Tahoma" w:cs="Tahoma"/>
      <w:sz w:val="16"/>
      <w:szCs w:val="16"/>
      <w:lang w:val="uk-UA"/>
    </w:rPr>
  </w:style>
  <w:style w:type="character" w:customStyle="1" w:styleId="ac">
    <w:name w:val="Схема документа Знак"/>
    <w:basedOn w:val="a1"/>
    <w:link w:val="14"/>
    <w:uiPriority w:val="99"/>
    <w:rsid w:val="00747673"/>
    <w:rPr>
      <w:rFonts w:ascii="Tahoma" w:hAnsi="Tahoma" w:cs="Tahoma"/>
      <w:sz w:val="16"/>
      <w:szCs w:val="16"/>
      <w:lang w:val="uk-UA"/>
    </w:rPr>
  </w:style>
  <w:style w:type="paragraph" w:customStyle="1" w:styleId="110">
    <w:name w:val="Оглавление 11"/>
    <w:basedOn w:val="a0"/>
    <w:next w:val="a0"/>
    <w:autoRedefine/>
    <w:uiPriority w:val="39"/>
    <w:unhideWhenUsed/>
    <w:rsid w:val="00747673"/>
    <w:pPr>
      <w:spacing w:after="100"/>
    </w:pPr>
    <w:rPr>
      <w:rFonts w:eastAsia="Calibri"/>
      <w:lang w:val="uk-UA" w:eastAsia="en-US"/>
    </w:rPr>
  </w:style>
  <w:style w:type="paragraph" w:customStyle="1" w:styleId="210">
    <w:name w:val="Оглавление 21"/>
    <w:basedOn w:val="a0"/>
    <w:next w:val="a0"/>
    <w:autoRedefine/>
    <w:uiPriority w:val="39"/>
    <w:unhideWhenUsed/>
    <w:rsid w:val="00747673"/>
    <w:pPr>
      <w:tabs>
        <w:tab w:val="right" w:leader="dot" w:pos="9345"/>
      </w:tabs>
      <w:spacing w:after="100"/>
      <w:ind w:left="709"/>
    </w:pPr>
    <w:rPr>
      <w:rFonts w:eastAsia="Calibri"/>
      <w:lang w:val="uk-UA" w:eastAsia="en-US"/>
    </w:rPr>
  </w:style>
  <w:style w:type="paragraph" w:customStyle="1" w:styleId="15">
    <w:name w:val="Верхний колонтитул1"/>
    <w:basedOn w:val="a0"/>
    <w:next w:val="ad"/>
    <w:link w:val="ae"/>
    <w:uiPriority w:val="99"/>
    <w:unhideWhenUsed/>
    <w:rsid w:val="00747673"/>
    <w:pPr>
      <w:tabs>
        <w:tab w:val="center" w:pos="4677"/>
        <w:tab w:val="right" w:pos="9355"/>
      </w:tabs>
      <w:spacing w:line="240" w:lineRule="auto"/>
    </w:pPr>
    <w:rPr>
      <w:lang w:val="uk-UA"/>
    </w:rPr>
  </w:style>
  <w:style w:type="character" w:customStyle="1" w:styleId="ae">
    <w:name w:val="Верхний колонтитул Знак"/>
    <w:basedOn w:val="a1"/>
    <w:link w:val="15"/>
    <w:rsid w:val="00747673"/>
    <w:rPr>
      <w:rFonts w:ascii="Times New Roman" w:hAnsi="Times New Roman"/>
      <w:sz w:val="28"/>
      <w:lang w:val="uk-UA"/>
    </w:rPr>
  </w:style>
  <w:style w:type="paragraph" w:customStyle="1" w:styleId="16">
    <w:name w:val="Нижний колонтитул1"/>
    <w:basedOn w:val="a0"/>
    <w:next w:val="af"/>
    <w:link w:val="af0"/>
    <w:uiPriority w:val="99"/>
    <w:unhideWhenUsed/>
    <w:rsid w:val="00747673"/>
    <w:pPr>
      <w:tabs>
        <w:tab w:val="center" w:pos="4677"/>
        <w:tab w:val="right" w:pos="9355"/>
      </w:tabs>
      <w:spacing w:line="240" w:lineRule="auto"/>
    </w:pPr>
    <w:rPr>
      <w:lang w:val="uk-UA"/>
    </w:rPr>
  </w:style>
  <w:style w:type="character" w:customStyle="1" w:styleId="af0">
    <w:name w:val="Нижний колонтитул Знак"/>
    <w:basedOn w:val="a1"/>
    <w:link w:val="16"/>
    <w:rsid w:val="00747673"/>
    <w:rPr>
      <w:rFonts w:ascii="Times New Roman" w:hAnsi="Times New Roman"/>
      <w:sz w:val="28"/>
      <w:lang w:val="uk-UA"/>
    </w:rPr>
  </w:style>
  <w:style w:type="numbering" w:customStyle="1" w:styleId="111">
    <w:name w:val="Нет списка11"/>
    <w:next w:val="a3"/>
    <w:semiHidden/>
    <w:rsid w:val="00747673"/>
  </w:style>
  <w:style w:type="paragraph" w:styleId="af1">
    <w:name w:val="Normal (Web)"/>
    <w:basedOn w:val="a0"/>
    <w:rsid w:val="00747673"/>
    <w:pPr>
      <w:spacing w:before="100" w:beforeAutospacing="1" w:after="100" w:afterAutospacing="1" w:line="240" w:lineRule="auto"/>
    </w:pPr>
    <w:rPr>
      <w:rFonts w:eastAsia="Times New Roman" w:cs="Times New Roman"/>
      <w:sz w:val="24"/>
      <w:szCs w:val="24"/>
    </w:rPr>
  </w:style>
  <w:style w:type="paragraph" w:styleId="31">
    <w:name w:val="Body Text Indent 3"/>
    <w:basedOn w:val="a0"/>
    <w:link w:val="32"/>
    <w:rsid w:val="00747673"/>
    <w:pPr>
      <w:spacing w:after="120" w:line="240" w:lineRule="auto"/>
      <w:ind w:left="283"/>
    </w:pPr>
    <w:rPr>
      <w:rFonts w:eastAsia="Times New Roman" w:cs="Times New Roman"/>
      <w:sz w:val="16"/>
      <w:szCs w:val="16"/>
    </w:rPr>
  </w:style>
  <w:style w:type="character" w:customStyle="1" w:styleId="32">
    <w:name w:val="Основной текст с отступом 3 Знак"/>
    <w:basedOn w:val="a1"/>
    <w:link w:val="31"/>
    <w:rsid w:val="00747673"/>
    <w:rPr>
      <w:rFonts w:ascii="Times New Roman" w:eastAsia="Times New Roman" w:hAnsi="Times New Roman" w:cs="Times New Roman"/>
      <w:sz w:val="16"/>
      <w:szCs w:val="16"/>
    </w:rPr>
  </w:style>
  <w:style w:type="paragraph" w:styleId="af2">
    <w:name w:val="caption"/>
    <w:basedOn w:val="a0"/>
    <w:next w:val="a0"/>
    <w:qFormat/>
    <w:rsid w:val="00747673"/>
    <w:pPr>
      <w:spacing w:line="360" w:lineRule="exact"/>
      <w:ind w:firstLine="900"/>
    </w:pPr>
    <w:rPr>
      <w:rFonts w:eastAsia="Times New Roman" w:cs="Times New Roman"/>
      <w:szCs w:val="28"/>
    </w:rPr>
  </w:style>
  <w:style w:type="numbering" w:customStyle="1" w:styleId="23">
    <w:name w:val="Нет списка2"/>
    <w:next w:val="a3"/>
    <w:semiHidden/>
    <w:rsid w:val="00747673"/>
  </w:style>
  <w:style w:type="table" w:styleId="af3">
    <w:name w:val="Table Grid"/>
    <w:basedOn w:val="a2"/>
    <w:rsid w:val="00747673"/>
    <w:pPr>
      <w:widowControl w:val="0"/>
      <w:autoSpaceDE w:val="0"/>
      <w:autoSpaceDN w:val="0"/>
      <w:adjustRightInd w:val="0"/>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rsid w:val="00747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747673"/>
    <w:rPr>
      <w:rFonts w:ascii="Courier New" w:eastAsia="Times New Roman" w:hAnsi="Courier New" w:cs="Courier New"/>
      <w:sz w:val="20"/>
      <w:szCs w:val="20"/>
    </w:rPr>
  </w:style>
  <w:style w:type="paragraph" w:styleId="24">
    <w:name w:val="Body Text 2"/>
    <w:basedOn w:val="a0"/>
    <w:link w:val="25"/>
    <w:rsid w:val="00747673"/>
    <w:pPr>
      <w:spacing w:after="120" w:line="480" w:lineRule="auto"/>
    </w:pPr>
    <w:rPr>
      <w:rFonts w:eastAsia="Times New Roman" w:cs="Times New Roman"/>
      <w:sz w:val="24"/>
      <w:szCs w:val="24"/>
    </w:rPr>
  </w:style>
  <w:style w:type="character" w:customStyle="1" w:styleId="25">
    <w:name w:val="Основной текст 2 Знак"/>
    <w:basedOn w:val="a1"/>
    <w:link w:val="24"/>
    <w:rsid w:val="00747673"/>
    <w:rPr>
      <w:rFonts w:ascii="Times New Roman" w:eastAsia="Times New Roman" w:hAnsi="Times New Roman" w:cs="Times New Roman"/>
      <w:sz w:val="24"/>
      <w:szCs w:val="24"/>
    </w:rPr>
  </w:style>
  <w:style w:type="paragraph" w:customStyle="1" w:styleId="af4">
    <w:name w:val="черточ"/>
    <w:basedOn w:val="24"/>
    <w:rsid w:val="00747673"/>
    <w:pPr>
      <w:widowControl w:val="0"/>
      <w:tabs>
        <w:tab w:val="num" w:pos="284"/>
      </w:tabs>
      <w:autoSpaceDE w:val="0"/>
      <w:autoSpaceDN w:val="0"/>
      <w:spacing w:after="0" w:line="360" w:lineRule="auto"/>
      <w:ind w:left="284" w:hanging="284"/>
    </w:pPr>
    <w:rPr>
      <w:sz w:val="28"/>
      <w:szCs w:val="28"/>
      <w:lang w:val="uk-UA"/>
    </w:rPr>
  </w:style>
  <w:style w:type="paragraph" w:customStyle="1" w:styleId="Style3">
    <w:name w:val="Style3"/>
    <w:basedOn w:val="a0"/>
    <w:rsid w:val="00747673"/>
    <w:pPr>
      <w:widowControl w:val="0"/>
      <w:autoSpaceDE w:val="0"/>
      <w:autoSpaceDN w:val="0"/>
      <w:adjustRightInd w:val="0"/>
      <w:spacing w:line="480" w:lineRule="exact"/>
      <w:ind w:firstLine="701"/>
    </w:pPr>
    <w:rPr>
      <w:rFonts w:eastAsia="Times New Roman" w:cs="Times New Roman"/>
      <w:sz w:val="24"/>
      <w:szCs w:val="24"/>
    </w:rPr>
  </w:style>
  <w:style w:type="paragraph" w:customStyle="1" w:styleId="Style5">
    <w:name w:val="Style5"/>
    <w:basedOn w:val="a0"/>
    <w:rsid w:val="00747673"/>
    <w:pPr>
      <w:widowControl w:val="0"/>
      <w:autoSpaceDE w:val="0"/>
      <w:autoSpaceDN w:val="0"/>
      <w:adjustRightInd w:val="0"/>
      <w:spacing w:line="480" w:lineRule="exact"/>
      <w:ind w:firstLine="710"/>
    </w:pPr>
    <w:rPr>
      <w:rFonts w:eastAsia="Times New Roman" w:cs="Times New Roman"/>
      <w:sz w:val="24"/>
      <w:szCs w:val="24"/>
    </w:rPr>
  </w:style>
  <w:style w:type="character" w:customStyle="1" w:styleId="FontStyle12">
    <w:name w:val="Font Style12"/>
    <w:rsid w:val="00747673"/>
    <w:rPr>
      <w:rFonts w:ascii="Times New Roman" w:hAnsi="Times New Roman" w:cs="Times New Roman"/>
      <w:sz w:val="26"/>
      <w:szCs w:val="26"/>
    </w:rPr>
  </w:style>
  <w:style w:type="paragraph" w:customStyle="1" w:styleId="Style7">
    <w:name w:val="Style7"/>
    <w:basedOn w:val="a0"/>
    <w:rsid w:val="00747673"/>
    <w:pPr>
      <w:widowControl w:val="0"/>
      <w:autoSpaceDE w:val="0"/>
      <w:autoSpaceDN w:val="0"/>
      <w:adjustRightInd w:val="0"/>
      <w:spacing w:line="485" w:lineRule="exact"/>
      <w:ind w:firstLine="701"/>
    </w:pPr>
    <w:rPr>
      <w:rFonts w:eastAsia="Times New Roman" w:cs="Times New Roman"/>
      <w:sz w:val="24"/>
      <w:szCs w:val="24"/>
    </w:rPr>
  </w:style>
  <w:style w:type="character" w:customStyle="1" w:styleId="FontStyle16">
    <w:name w:val="Font Style16"/>
    <w:rsid w:val="00747673"/>
    <w:rPr>
      <w:rFonts w:ascii="Times New Roman" w:hAnsi="Times New Roman" w:cs="Times New Roman" w:hint="default"/>
      <w:sz w:val="26"/>
      <w:szCs w:val="26"/>
    </w:rPr>
  </w:style>
  <w:style w:type="character" w:customStyle="1" w:styleId="FontStyle19">
    <w:name w:val="Font Style19"/>
    <w:rsid w:val="00747673"/>
    <w:rPr>
      <w:rFonts w:ascii="Times New Roman" w:hAnsi="Times New Roman" w:cs="Times New Roman" w:hint="default"/>
      <w:spacing w:val="-10"/>
      <w:sz w:val="40"/>
      <w:szCs w:val="40"/>
    </w:rPr>
  </w:style>
  <w:style w:type="paragraph" w:customStyle="1" w:styleId="17">
    <w:name w:val="Текст выноски1"/>
    <w:basedOn w:val="a0"/>
    <w:next w:val="af5"/>
    <w:link w:val="af6"/>
    <w:uiPriority w:val="99"/>
    <w:semiHidden/>
    <w:unhideWhenUsed/>
    <w:rsid w:val="00747673"/>
    <w:pPr>
      <w:spacing w:line="240" w:lineRule="auto"/>
    </w:pPr>
    <w:rPr>
      <w:rFonts w:ascii="Tahoma" w:hAnsi="Tahoma" w:cs="Tahoma"/>
      <w:sz w:val="16"/>
      <w:szCs w:val="16"/>
      <w:lang w:val="uk-UA"/>
    </w:rPr>
  </w:style>
  <w:style w:type="character" w:customStyle="1" w:styleId="af6">
    <w:name w:val="Текст выноски Знак"/>
    <w:basedOn w:val="a1"/>
    <w:link w:val="17"/>
    <w:uiPriority w:val="99"/>
    <w:semiHidden/>
    <w:rsid w:val="00747673"/>
    <w:rPr>
      <w:rFonts w:ascii="Tahoma" w:hAnsi="Tahoma" w:cs="Tahoma"/>
      <w:sz w:val="16"/>
      <w:szCs w:val="16"/>
      <w:lang w:val="uk-UA"/>
    </w:rPr>
  </w:style>
  <w:style w:type="character" w:styleId="af7">
    <w:name w:val="Hyperlink"/>
    <w:uiPriority w:val="99"/>
    <w:rsid w:val="00747673"/>
    <w:rPr>
      <w:rFonts w:cs="Times New Roman"/>
      <w:color w:val="0000FF"/>
      <w:u w:val="single"/>
    </w:rPr>
  </w:style>
  <w:style w:type="paragraph" w:customStyle="1" w:styleId="Style10">
    <w:name w:val="Style10"/>
    <w:basedOn w:val="a0"/>
    <w:uiPriority w:val="99"/>
    <w:rsid w:val="00747673"/>
    <w:pPr>
      <w:widowControl w:val="0"/>
      <w:autoSpaceDE w:val="0"/>
      <w:autoSpaceDN w:val="0"/>
      <w:adjustRightInd w:val="0"/>
      <w:spacing w:line="226" w:lineRule="exact"/>
    </w:pPr>
    <w:rPr>
      <w:rFonts w:eastAsia="Times New Roman" w:cs="Times New Roman"/>
      <w:sz w:val="24"/>
      <w:szCs w:val="24"/>
    </w:rPr>
  </w:style>
  <w:style w:type="paragraph" w:customStyle="1" w:styleId="Style11">
    <w:name w:val="Style11"/>
    <w:basedOn w:val="a0"/>
    <w:uiPriority w:val="99"/>
    <w:rsid w:val="00747673"/>
    <w:pPr>
      <w:widowControl w:val="0"/>
      <w:autoSpaceDE w:val="0"/>
      <w:autoSpaceDN w:val="0"/>
      <w:adjustRightInd w:val="0"/>
      <w:spacing w:line="240" w:lineRule="auto"/>
    </w:pPr>
    <w:rPr>
      <w:rFonts w:eastAsia="Times New Roman" w:cs="Times New Roman"/>
      <w:sz w:val="24"/>
      <w:szCs w:val="24"/>
    </w:rPr>
  </w:style>
  <w:style w:type="paragraph" w:customStyle="1" w:styleId="Style13">
    <w:name w:val="Style13"/>
    <w:basedOn w:val="a0"/>
    <w:uiPriority w:val="99"/>
    <w:rsid w:val="00747673"/>
    <w:pPr>
      <w:widowControl w:val="0"/>
      <w:autoSpaceDE w:val="0"/>
      <w:autoSpaceDN w:val="0"/>
      <w:adjustRightInd w:val="0"/>
      <w:spacing w:line="240" w:lineRule="auto"/>
    </w:pPr>
    <w:rPr>
      <w:rFonts w:eastAsia="Times New Roman" w:cs="Times New Roman"/>
      <w:sz w:val="24"/>
      <w:szCs w:val="24"/>
    </w:rPr>
  </w:style>
  <w:style w:type="character" w:customStyle="1" w:styleId="FontStyle17">
    <w:name w:val="Font Style17"/>
    <w:basedOn w:val="a1"/>
    <w:uiPriority w:val="99"/>
    <w:rsid w:val="00747673"/>
    <w:rPr>
      <w:rFonts w:ascii="Times New Roman" w:hAnsi="Times New Roman" w:cs="Times New Roman"/>
      <w:b/>
      <w:bCs/>
      <w:sz w:val="18"/>
      <w:szCs w:val="18"/>
    </w:rPr>
  </w:style>
  <w:style w:type="character" w:customStyle="1" w:styleId="FontStyle20">
    <w:name w:val="Font Style20"/>
    <w:basedOn w:val="a1"/>
    <w:uiPriority w:val="99"/>
    <w:rsid w:val="00747673"/>
    <w:rPr>
      <w:rFonts w:ascii="Times New Roman" w:hAnsi="Times New Roman" w:cs="Times New Roman"/>
      <w:sz w:val="18"/>
      <w:szCs w:val="18"/>
    </w:rPr>
  </w:style>
  <w:style w:type="character" w:customStyle="1" w:styleId="FontStyle22">
    <w:name w:val="Font Style22"/>
    <w:basedOn w:val="a1"/>
    <w:uiPriority w:val="99"/>
    <w:rsid w:val="00747673"/>
    <w:rPr>
      <w:rFonts w:ascii="Times New Roman" w:hAnsi="Times New Roman" w:cs="Times New Roman"/>
      <w:i/>
      <w:iCs/>
      <w:sz w:val="18"/>
      <w:szCs w:val="18"/>
    </w:rPr>
  </w:style>
  <w:style w:type="character" w:customStyle="1" w:styleId="FontStyle23">
    <w:name w:val="Font Style23"/>
    <w:basedOn w:val="a1"/>
    <w:uiPriority w:val="99"/>
    <w:rsid w:val="00747673"/>
    <w:rPr>
      <w:rFonts w:ascii="Times New Roman" w:hAnsi="Times New Roman" w:cs="Times New Roman"/>
      <w:b/>
      <w:bCs/>
      <w:i/>
      <w:iCs/>
      <w:sz w:val="18"/>
      <w:szCs w:val="18"/>
    </w:rPr>
  </w:style>
  <w:style w:type="paragraph" w:styleId="af8">
    <w:name w:val="endnote text"/>
    <w:basedOn w:val="a0"/>
    <w:link w:val="af9"/>
    <w:uiPriority w:val="99"/>
    <w:semiHidden/>
    <w:unhideWhenUsed/>
    <w:rsid w:val="00747673"/>
    <w:pPr>
      <w:spacing w:line="240" w:lineRule="auto"/>
    </w:pPr>
    <w:rPr>
      <w:rFonts w:eastAsia="Calibri" w:cs="Times New Roman"/>
      <w:sz w:val="20"/>
      <w:szCs w:val="20"/>
      <w:lang w:val="uk-UA" w:eastAsia="en-US"/>
    </w:rPr>
  </w:style>
  <w:style w:type="character" w:customStyle="1" w:styleId="af9">
    <w:name w:val="Текст концевой сноски Знак"/>
    <w:basedOn w:val="a1"/>
    <w:link w:val="af8"/>
    <w:uiPriority w:val="99"/>
    <w:semiHidden/>
    <w:rsid w:val="00747673"/>
    <w:rPr>
      <w:rFonts w:ascii="Times New Roman" w:eastAsia="Calibri" w:hAnsi="Times New Roman" w:cs="Times New Roman"/>
      <w:sz w:val="20"/>
      <w:szCs w:val="20"/>
      <w:lang w:val="uk-UA" w:eastAsia="en-US"/>
    </w:rPr>
  </w:style>
  <w:style w:type="character" w:styleId="afa">
    <w:name w:val="endnote reference"/>
    <w:basedOn w:val="a1"/>
    <w:uiPriority w:val="99"/>
    <w:semiHidden/>
    <w:unhideWhenUsed/>
    <w:rsid w:val="00747673"/>
    <w:rPr>
      <w:vertAlign w:val="superscript"/>
    </w:rPr>
  </w:style>
  <w:style w:type="paragraph" w:styleId="41">
    <w:name w:val="toc 4"/>
    <w:basedOn w:val="a0"/>
    <w:next w:val="a0"/>
    <w:autoRedefine/>
    <w:uiPriority w:val="39"/>
    <w:unhideWhenUsed/>
    <w:rsid w:val="00747673"/>
    <w:pPr>
      <w:spacing w:after="100"/>
      <w:ind w:left="840"/>
    </w:pPr>
    <w:rPr>
      <w:rFonts w:eastAsia="Calibri" w:cs="Times New Roman"/>
      <w:lang w:val="uk-UA" w:eastAsia="en-US"/>
    </w:rPr>
  </w:style>
  <w:style w:type="paragraph" w:styleId="afb">
    <w:name w:val="Block Text"/>
    <w:basedOn w:val="a0"/>
    <w:rsid w:val="00747673"/>
    <w:pPr>
      <w:ind w:left="1418" w:right="851"/>
    </w:pPr>
    <w:rPr>
      <w:rFonts w:eastAsia="Times New Roman" w:cs="Times New Roman"/>
      <w:szCs w:val="20"/>
    </w:rPr>
  </w:style>
  <w:style w:type="character" w:styleId="afc">
    <w:name w:val="page number"/>
    <w:basedOn w:val="a1"/>
    <w:rsid w:val="00747673"/>
  </w:style>
  <w:style w:type="table" w:customStyle="1" w:styleId="18">
    <w:name w:val="Сетка таблицы1"/>
    <w:basedOn w:val="a2"/>
    <w:next w:val="af3"/>
    <w:rsid w:val="00747673"/>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2"/>
    <w:next w:val="af3"/>
    <w:rsid w:val="00747673"/>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2"/>
    <w:next w:val="af3"/>
    <w:rsid w:val="00747673"/>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Литература"/>
    <w:basedOn w:val="a0"/>
    <w:autoRedefine/>
    <w:uiPriority w:val="99"/>
    <w:rsid w:val="00747673"/>
    <w:pPr>
      <w:widowControl w:val="0"/>
      <w:numPr>
        <w:numId w:val="1"/>
      </w:numPr>
      <w:shd w:val="clear" w:color="auto" w:fill="FFFFFF"/>
      <w:tabs>
        <w:tab w:val="left" w:pos="0"/>
        <w:tab w:val="left" w:pos="709"/>
        <w:tab w:val="left" w:pos="1134"/>
      </w:tabs>
      <w:autoSpaceDE w:val="0"/>
      <w:autoSpaceDN w:val="0"/>
      <w:adjustRightInd w:val="0"/>
      <w:ind w:left="0" w:firstLine="709"/>
    </w:pPr>
    <w:rPr>
      <w:rFonts w:eastAsia="Times New Roman" w:cs="Times New Roman"/>
      <w:bCs/>
      <w:szCs w:val="28"/>
      <w:lang w:val="uk-UA"/>
    </w:rPr>
  </w:style>
  <w:style w:type="character" w:customStyle="1" w:styleId="hl">
    <w:name w:val="hl"/>
    <w:basedOn w:val="a1"/>
    <w:rsid w:val="00747673"/>
  </w:style>
  <w:style w:type="character" w:customStyle="1" w:styleId="apple-converted-space">
    <w:name w:val="apple-converted-space"/>
    <w:basedOn w:val="a1"/>
    <w:rsid w:val="00747673"/>
  </w:style>
  <w:style w:type="character" w:styleId="afd">
    <w:name w:val="Emphasis"/>
    <w:basedOn w:val="a1"/>
    <w:uiPriority w:val="20"/>
    <w:qFormat/>
    <w:rsid w:val="00747673"/>
    <w:rPr>
      <w:i/>
      <w:iCs/>
    </w:rPr>
  </w:style>
  <w:style w:type="character" w:styleId="afe">
    <w:name w:val="Strong"/>
    <w:basedOn w:val="a1"/>
    <w:uiPriority w:val="22"/>
    <w:qFormat/>
    <w:rsid w:val="00747673"/>
    <w:rPr>
      <w:b/>
      <w:bCs/>
    </w:rPr>
  </w:style>
  <w:style w:type="character" w:styleId="aff">
    <w:name w:val="line number"/>
    <w:basedOn w:val="a1"/>
    <w:uiPriority w:val="99"/>
    <w:rsid w:val="00747673"/>
    <w:rPr>
      <w:rFonts w:cs="Times New Roman"/>
    </w:rPr>
  </w:style>
  <w:style w:type="paragraph" w:customStyle="1" w:styleId="310">
    <w:name w:val="Оглавление 31"/>
    <w:basedOn w:val="a0"/>
    <w:next w:val="a0"/>
    <w:autoRedefine/>
    <w:uiPriority w:val="39"/>
    <w:unhideWhenUsed/>
    <w:rsid w:val="00747673"/>
    <w:pPr>
      <w:spacing w:after="100"/>
      <w:ind w:left="560"/>
    </w:pPr>
    <w:rPr>
      <w:rFonts w:eastAsia="Calibri"/>
      <w:lang w:val="uk-UA" w:eastAsia="en-US"/>
    </w:rPr>
  </w:style>
  <w:style w:type="paragraph" w:customStyle="1" w:styleId="Heading2">
    <w:name w:val="Heading 2"/>
    <w:basedOn w:val="a0"/>
    <w:qFormat/>
    <w:rsid w:val="00747673"/>
    <w:pPr>
      <w:keepNext/>
      <w:tabs>
        <w:tab w:val="left" w:pos="0"/>
      </w:tabs>
      <w:suppressAutoHyphens/>
      <w:outlineLvl w:val="1"/>
    </w:pPr>
    <w:rPr>
      <w:rFonts w:eastAsia="Times New Roman" w:cs="Times New Roman"/>
      <w:color w:val="00000A"/>
      <w:szCs w:val="28"/>
      <w:lang w:eastAsia="en-US"/>
    </w:rPr>
  </w:style>
  <w:style w:type="paragraph" w:customStyle="1" w:styleId="Heading1">
    <w:name w:val="Heading 1"/>
    <w:basedOn w:val="a0"/>
    <w:autoRedefine/>
    <w:qFormat/>
    <w:rsid w:val="00747673"/>
    <w:pPr>
      <w:pageBreakBefore/>
      <w:widowControl w:val="0"/>
      <w:suppressAutoHyphens/>
      <w:jc w:val="center"/>
      <w:outlineLvl w:val="0"/>
    </w:pPr>
    <w:rPr>
      <w:rFonts w:eastAsia="Times New Roman" w:cs="Times New Roman"/>
      <w:bCs/>
      <w:caps/>
      <w:color w:val="00000A"/>
      <w:szCs w:val="28"/>
      <w:lang w:val="uk-UA" w:eastAsia="en-US" w:bidi="ru-RU"/>
    </w:rPr>
  </w:style>
  <w:style w:type="paragraph" w:customStyle="1" w:styleId="rvps2">
    <w:name w:val="rvps2"/>
    <w:basedOn w:val="a0"/>
    <w:rsid w:val="00747673"/>
    <w:pPr>
      <w:spacing w:before="100" w:beforeAutospacing="1" w:after="100" w:afterAutospacing="1" w:line="240" w:lineRule="auto"/>
    </w:pPr>
    <w:rPr>
      <w:rFonts w:eastAsia="Times New Roman" w:cs="Times New Roman"/>
      <w:sz w:val="24"/>
      <w:szCs w:val="24"/>
    </w:rPr>
  </w:style>
  <w:style w:type="character" w:customStyle="1" w:styleId="112">
    <w:name w:val="Заголовок 1 Знак1"/>
    <w:basedOn w:val="a1"/>
    <w:link w:val="1"/>
    <w:uiPriority w:val="9"/>
    <w:rsid w:val="00747673"/>
    <w:rPr>
      <w:rFonts w:asciiTheme="majorHAnsi" w:eastAsiaTheme="majorEastAsia" w:hAnsiTheme="majorHAnsi" w:cstheme="majorBidi"/>
      <w:b/>
      <w:bCs/>
      <w:color w:val="365F91" w:themeColor="accent1" w:themeShade="BF"/>
      <w:sz w:val="28"/>
      <w:szCs w:val="28"/>
    </w:rPr>
  </w:style>
  <w:style w:type="character" w:customStyle="1" w:styleId="810">
    <w:name w:val="Заголовок 8 Знак1"/>
    <w:basedOn w:val="a1"/>
    <w:link w:val="8"/>
    <w:uiPriority w:val="9"/>
    <w:semiHidden/>
    <w:rsid w:val="00747673"/>
    <w:rPr>
      <w:rFonts w:asciiTheme="majorHAnsi" w:eastAsiaTheme="majorEastAsia" w:hAnsiTheme="majorHAnsi" w:cstheme="majorBidi"/>
      <w:color w:val="404040" w:themeColor="text1" w:themeTint="BF"/>
      <w:sz w:val="20"/>
      <w:szCs w:val="20"/>
    </w:rPr>
  </w:style>
  <w:style w:type="paragraph" w:styleId="a4">
    <w:name w:val="List Paragraph"/>
    <w:basedOn w:val="a0"/>
    <w:uiPriority w:val="34"/>
    <w:qFormat/>
    <w:rsid w:val="00747673"/>
    <w:pPr>
      <w:ind w:left="720"/>
      <w:contextualSpacing/>
    </w:pPr>
  </w:style>
  <w:style w:type="paragraph" w:styleId="ab">
    <w:name w:val="Document Map"/>
    <w:basedOn w:val="a0"/>
    <w:link w:val="19"/>
    <w:uiPriority w:val="99"/>
    <w:semiHidden/>
    <w:unhideWhenUsed/>
    <w:rsid w:val="00747673"/>
    <w:pPr>
      <w:spacing w:line="240" w:lineRule="auto"/>
    </w:pPr>
    <w:rPr>
      <w:rFonts w:ascii="Tahoma" w:hAnsi="Tahoma" w:cs="Tahoma"/>
      <w:sz w:val="16"/>
      <w:szCs w:val="16"/>
    </w:rPr>
  </w:style>
  <w:style w:type="character" w:customStyle="1" w:styleId="19">
    <w:name w:val="Схема документа Знак1"/>
    <w:basedOn w:val="a1"/>
    <w:link w:val="ab"/>
    <w:uiPriority w:val="99"/>
    <w:semiHidden/>
    <w:rsid w:val="00747673"/>
    <w:rPr>
      <w:rFonts w:ascii="Tahoma" w:hAnsi="Tahoma" w:cs="Tahoma"/>
      <w:sz w:val="16"/>
      <w:szCs w:val="16"/>
    </w:rPr>
  </w:style>
  <w:style w:type="paragraph" w:styleId="ad">
    <w:name w:val="header"/>
    <w:basedOn w:val="a0"/>
    <w:link w:val="1a"/>
    <w:unhideWhenUsed/>
    <w:rsid w:val="00747673"/>
    <w:pPr>
      <w:tabs>
        <w:tab w:val="center" w:pos="4677"/>
        <w:tab w:val="right" w:pos="9355"/>
      </w:tabs>
      <w:spacing w:line="240" w:lineRule="auto"/>
    </w:pPr>
  </w:style>
  <w:style w:type="character" w:customStyle="1" w:styleId="1a">
    <w:name w:val="Верхний колонтитул Знак1"/>
    <w:basedOn w:val="a1"/>
    <w:link w:val="ad"/>
    <w:uiPriority w:val="99"/>
    <w:semiHidden/>
    <w:rsid w:val="00747673"/>
  </w:style>
  <w:style w:type="paragraph" w:styleId="af">
    <w:name w:val="footer"/>
    <w:basedOn w:val="a0"/>
    <w:link w:val="1b"/>
    <w:unhideWhenUsed/>
    <w:rsid w:val="00747673"/>
    <w:pPr>
      <w:tabs>
        <w:tab w:val="center" w:pos="4677"/>
        <w:tab w:val="right" w:pos="9355"/>
      </w:tabs>
      <w:spacing w:line="240" w:lineRule="auto"/>
    </w:pPr>
  </w:style>
  <w:style w:type="character" w:customStyle="1" w:styleId="1b">
    <w:name w:val="Нижний колонтитул Знак1"/>
    <w:basedOn w:val="a1"/>
    <w:link w:val="af"/>
    <w:uiPriority w:val="99"/>
    <w:semiHidden/>
    <w:rsid w:val="00747673"/>
  </w:style>
  <w:style w:type="paragraph" w:styleId="af5">
    <w:name w:val="Balloon Text"/>
    <w:basedOn w:val="a0"/>
    <w:link w:val="1c"/>
    <w:uiPriority w:val="99"/>
    <w:semiHidden/>
    <w:unhideWhenUsed/>
    <w:rsid w:val="00747673"/>
    <w:pPr>
      <w:spacing w:line="240" w:lineRule="auto"/>
    </w:pPr>
    <w:rPr>
      <w:rFonts w:ascii="Tahoma" w:hAnsi="Tahoma" w:cs="Tahoma"/>
      <w:sz w:val="16"/>
      <w:szCs w:val="16"/>
    </w:rPr>
  </w:style>
  <w:style w:type="character" w:customStyle="1" w:styleId="1c">
    <w:name w:val="Текст выноски Знак1"/>
    <w:basedOn w:val="a1"/>
    <w:link w:val="af5"/>
    <w:uiPriority w:val="99"/>
    <w:semiHidden/>
    <w:rsid w:val="00747673"/>
    <w:rPr>
      <w:rFonts w:ascii="Tahoma" w:hAnsi="Tahoma" w:cs="Tahoma"/>
      <w:sz w:val="16"/>
      <w:szCs w:val="16"/>
    </w:rPr>
  </w:style>
  <w:style w:type="numbering" w:customStyle="1" w:styleId="34">
    <w:name w:val="Нет списка3"/>
    <w:next w:val="a3"/>
    <w:uiPriority w:val="99"/>
    <w:semiHidden/>
    <w:unhideWhenUsed/>
    <w:rsid w:val="001D7A3D"/>
  </w:style>
  <w:style w:type="paragraph" w:customStyle="1" w:styleId="Style19">
    <w:name w:val="Style19"/>
    <w:basedOn w:val="a0"/>
    <w:rsid w:val="001D7A3D"/>
    <w:pPr>
      <w:widowControl w:val="0"/>
      <w:autoSpaceDE w:val="0"/>
      <w:autoSpaceDN w:val="0"/>
      <w:adjustRightInd w:val="0"/>
      <w:spacing w:line="486" w:lineRule="exact"/>
      <w:ind w:firstLine="552"/>
    </w:pPr>
    <w:rPr>
      <w:rFonts w:ascii="Lucida Sans Unicode" w:eastAsia="Times New Roman" w:hAnsi="Lucida Sans Unicode" w:cs="Times New Roman"/>
      <w:szCs w:val="24"/>
    </w:rPr>
  </w:style>
  <w:style w:type="paragraph" w:customStyle="1" w:styleId="Style26">
    <w:name w:val="Style26"/>
    <w:basedOn w:val="a0"/>
    <w:rsid w:val="001D7A3D"/>
    <w:pPr>
      <w:widowControl w:val="0"/>
      <w:autoSpaceDE w:val="0"/>
      <w:autoSpaceDN w:val="0"/>
      <w:adjustRightInd w:val="0"/>
      <w:spacing w:line="490" w:lineRule="exact"/>
      <w:ind w:firstLine="571"/>
    </w:pPr>
    <w:rPr>
      <w:rFonts w:ascii="Lucida Sans Unicode" w:eastAsia="Times New Roman" w:hAnsi="Lucida Sans Unicode" w:cs="Times New Roman"/>
      <w:szCs w:val="24"/>
    </w:rPr>
  </w:style>
  <w:style w:type="character" w:customStyle="1" w:styleId="FontStyle48">
    <w:name w:val="Font Style48"/>
    <w:rsid w:val="001D7A3D"/>
    <w:rPr>
      <w:rFonts w:ascii="Times New Roman" w:hAnsi="Times New Roman" w:cs="Times New Roman" w:hint="default"/>
      <w:sz w:val="26"/>
      <w:szCs w:val="26"/>
    </w:rPr>
  </w:style>
  <w:style w:type="character" w:customStyle="1" w:styleId="FontStyle50">
    <w:name w:val="Font Style50"/>
    <w:rsid w:val="001D7A3D"/>
    <w:rPr>
      <w:rFonts w:ascii="Times New Roman" w:hAnsi="Times New Roman" w:cs="Times New Roman" w:hint="default"/>
      <w:b/>
      <w:bCs/>
      <w:sz w:val="26"/>
      <w:szCs w:val="26"/>
    </w:rPr>
  </w:style>
  <w:style w:type="paragraph" w:styleId="35">
    <w:name w:val="Body Text 3"/>
    <w:basedOn w:val="a0"/>
    <w:link w:val="36"/>
    <w:rsid w:val="001D7A3D"/>
    <w:pPr>
      <w:spacing w:after="120"/>
    </w:pPr>
    <w:rPr>
      <w:rFonts w:eastAsia="Times New Roman" w:cs="Times New Roman"/>
      <w:sz w:val="16"/>
      <w:szCs w:val="16"/>
    </w:rPr>
  </w:style>
  <w:style w:type="character" w:customStyle="1" w:styleId="36">
    <w:name w:val="Основной текст 3 Знак"/>
    <w:basedOn w:val="a1"/>
    <w:link w:val="35"/>
    <w:rsid w:val="001D7A3D"/>
    <w:rPr>
      <w:rFonts w:ascii="Times New Roman" w:eastAsia="Times New Roman" w:hAnsi="Times New Roman" w:cs="Times New Roman"/>
      <w:sz w:val="16"/>
      <w:szCs w:val="16"/>
    </w:rPr>
  </w:style>
  <w:style w:type="character" w:customStyle="1" w:styleId="longtext">
    <w:name w:val="long_text"/>
    <w:basedOn w:val="a1"/>
    <w:rsid w:val="001D7A3D"/>
  </w:style>
  <w:style w:type="paragraph" w:styleId="1d">
    <w:name w:val="toc 1"/>
    <w:basedOn w:val="a0"/>
    <w:next w:val="a0"/>
    <w:autoRedefine/>
    <w:uiPriority w:val="39"/>
    <w:rsid w:val="000B400B"/>
    <w:pPr>
      <w:tabs>
        <w:tab w:val="right" w:leader="dot" w:pos="9345"/>
      </w:tabs>
    </w:pPr>
    <w:rPr>
      <w:rFonts w:eastAsia="Times New Roman" w:cs="Times New Roman"/>
      <w:szCs w:val="20"/>
      <w:lang w:val="uk-UA" w:eastAsia="uk-UA"/>
    </w:rPr>
  </w:style>
  <w:style w:type="paragraph" w:styleId="27">
    <w:name w:val="toc 2"/>
    <w:basedOn w:val="a0"/>
    <w:next w:val="a0"/>
    <w:autoRedefine/>
    <w:uiPriority w:val="39"/>
    <w:rsid w:val="004656EE"/>
    <w:pPr>
      <w:tabs>
        <w:tab w:val="right" w:leader="dot" w:pos="9498"/>
        <w:tab w:val="right" w:leader="dot" w:pos="9639"/>
      </w:tabs>
      <w:ind w:firstLine="851"/>
    </w:pPr>
    <w:rPr>
      <w:rFonts w:eastAsia="Times New Roman" w:cs="Times New Roman"/>
      <w:szCs w:val="20"/>
      <w:lang w:val="uk-UA" w:eastAsia="uk-UA"/>
    </w:rPr>
  </w:style>
  <w:style w:type="paragraph" w:styleId="37">
    <w:name w:val="toc 3"/>
    <w:basedOn w:val="a0"/>
    <w:next w:val="a0"/>
    <w:autoRedefine/>
    <w:uiPriority w:val="39"/>
    <w:rsid w:val="004656EE"/>
    <w:pPr>
      <w:tabs>
        <w:tab w:val="right" w:leader="dot" w:pos="9498"/>
        <w:tab w:val="right" w:leader="dot" w:pos="9540"/>
      </w:tabs>
    </w:pPr>
    <w:rPr>
      <w:rFonts w:eastAsia="Times New Roman" w:cs="Times New Roman"/>
      <w:szCs w:val="20"/>
      <w:lang w:val="uk-UA" w:eastAsia="uk-UA"/>
    </w:rPr>
  </w:style>
  <w:style w:type="character" w:customStyle="1" w:styleId="highlighthighlightactive">
    <w:name w:val="highlight highlight_active"/>
    <w:basedOn w:val="a1"/>
    <w:rsid w:val="001D7A3D"/>
  </w:style>
  <w:style w:type="character" w:styleId="aff0">
    <w:name w:val="FollowedHyperlink"/>
    <w:uiPriority w:val="99"/>
    <w:semiHidden/>
    <w:unhideWhenUsed/>
    <w:rsid w:val="001D7A3D"/>
    <w:rPr>
      <w:color w:val="800080"/>
      <w:u w:val="single"/>
    </w:rPr>
  </w:style>
  <w:style w:type="character" w:customStyle="1" w:styleId="mw-headline">
    <w:name w:val="mw-headline"/>
    <w:rsid w:val="001D7A3D"/>
  </w:style>
  <w:style w:type="paragraph" w:customStyle="1" w:styleId="38">
    <w:name w:val="Стиль Заголовок 3"/>
    <w:basedOn w:val="a0"/>
    <w:rsid w:val="001D7A3D"/>
    <w:rPr>
      <w:rFonts w:eastAsia="Times New Roman" w:cs="Times New Roman"/>
      <w:bCs/>
      <w:iCs/>
      <w:szCs w:val="24"/>
    </w:rPr>
  </w:style>
  <w:style w:type="paragraph" w:customStyle="1" w:styleId="aff1">
    <w:name w:val="і"/>
    <w:basedOn w:val="a0"/>
    <w:qFormat/>
    <w:rsid w:val="001D7A3D"/>
    <w:pPr>
      <w:jc w:val="right"/>
      <w:outlineLvl w:val="0"/>
    </w:pPr>
    <w:rPr>
      <w:rFonts w:eastAsia="Calibri" w:cs="Times New Roman"/>
      <w:szCs w:val="28"/>
      <w:lang w:val="uk-UA" w:eastAsia="en-US"/>
    </w:rPr>
  </w:style>
  <w:style w:type="paragraph" w:customStyle="1" w:styleId="1e">
    <w:name w:val="Название1"/>
    <w:basedOn w:val="a0"/>
    <w:rsid w:val="001D7A3D"/>
    <w:pPr>
      <w:spacing w:line="240" w:lineRule="auto"/>
      <w:jc w:val="center"/>
    </w:pPr>
    <w:rPr>
      <w:rFonts w:eastAsia="Times New Roman" w:cs="Times New Roman"/>
      <w:szCs w:val="20"/>
      <w:lang w:val="uk-UA"/>
    </w:rPr>
  </w:style>
  <w:style w:type="character" w:customStyle="1" w:styleId="aff2">
    <w:name w:val="Обычный (веб) Знак Знак Знак"/>
    <w:aliases w:val="Обычный (веб) Знак Знак2"/>
    <w:basedOn w:val="a1"/>
    <w:uiPriority w:val="99"/>
    <w:rsid w:val="001D7A3D"/>
    <w:rPr>
      <w:rFonts w:cs="Times New Roman"/>
      <w:sz w:val="24"/>
      <w:szCs w:val="24"/>
      <w:lang w:val="ru-RU" w:eastAsia="ru-RU"/>
    </w:rPr>
  </w:style>
  <w:style w:type="character" w:customStyle="1" w:styleId="1f">
    <w:name w:val="Обычный (веб) Знак Знак1"/>
    <w:aliases w:val="Обычный (веб) Знак Знак Знак Знак,Обычный (веб) Знак Знак Знак1"/>
    <w:basedOn w:val="a1"/>
    <w:uiPriority w:val="99"/>
    <w:rsid w:val="001D7A3D"/>
    <w:rPr>
      <w:rFonts w:cs="Times New Roman"/>
      <w:sz w:val="24"/>
      <w:szCs w:val="24"/>
      <w:lang w:val="ru-RU" w:eastAsia="ru-RU"/>
    </w:rPr>
  </w:style>
  <w:style w:type="paragraph" w:customStyle="1" w:styleId="1f0">
    <w:name w:val="Обычный1"/>
    <w:rsid w:val="001D7A3D"/>
    <w:pPr>
      <w:spacing w:before="20" w:after="0" w:line="240" w:lineRule="auto"/>
      <w:jc w:val="both"/>
    </w:pPr>
    <w:rPr>
      <w:rFonts w:ascii="Times New Roman" w:eastAsia="Times New Roman" w:hAnsi="Times New Roman" w:cs="Times New Roman"/>
      <w:snapToGrid w:val="0"/>
      <w:sz w:val="28"/>
      <w:szCs w:val="20"/>
      <w:lang w:eastAsia="en-US"/>
    </w:rPr>
  </w:style>
  <w:style w:type="paragraph" w:styleId="51">
    <w:name w:val="toc 5"/>
    <w:basedOn w:val="a0"/>
    <w:next w:val="a0"/>
    <w:autoRedefine/>
    <w:uiPriority w:val="39"/>
    <w:unhideWhenUsed/>
    <w:rsid w:val="001D7A3D"/>
    <w:pPr>
      <w:ind w:left="1120"/>
    </w:pPr>
    <w:rPr>
      <w:rFonts w:eastAsia="Times New Roman" w:cs="Times New Roman"/>
      <w:szCs w:val="24"/>
    </w:rPr>
  </w:style>
  <w:style w:type="character" w:customStyle="1" w:styleId="hps">
    <w:name w:val="hps"/>
    <w:rsid w:val="00F4667B"/>
  </w:style>
  <w:style w:type="paragraph" w:customStyle="1" w:styleId="TableParagraph">
    <w:name w:val="Table Paragraph"/>
    <w:basedOn w:val="a0"/>
    <w:rsid w:val="00F4667B"/>
    <w:pPr>
      <w:widowControl w:val="0"/>
      <w:suppressAutoHyphens/>
      <w:autoSpaceDE w:val="0"/>
      <w:spacing w:line="240" w:lineRule="auto"/>
      <w:ind w:left="597" w:firstLine="0"/>
      <w:jc w:val="left"/>
    </w:pPr>
    <w:rPr>
      <w:rFonts w:eastAsia="Times New Roman" w:cs="Times New Roman"/>
      <w:sz w:val="22"/>
      <w:lang w:val="en-US" w:eastAsia="zh-CN"/>
    </w:rPr>
  </w:style>
  <w:style w:type="paragraph" w:styleId="aff3">
    <w:name w:val="No Spacing"/>
    <w:uiPriority w:val="1"/>
    <w:qFormat/>
    <w:rsid w:val="00F12852"/>
    <w:pPr>
      <w:spacing w:after="0" w:line="240" w:lineRule="auto"/>
      <w:jc w:val="both"/>
    </w:pPr>
    <w:rPr>
      <w:rFonts w:ascii="Times New Roman" w:eastAsiaTheme="minorHAnsi" w:hAnsi="Times New Roman"/>
      <w:sz w:val="28"/>
      <w:lang w:val="uk-UA" w:eastAsia="en-US"/>
    </w:rPr>
  </w:style>
</w:styles>
</file>

<file path=word/webSettings.xml><?xml version="1.0" encoding="utf-8"?>
<w:webSettings xmlns:r="http://schemas.openxmlformats.org/officeDocument/2006/relationships" xmlns:w="http://schemas.openxmlformats.org/wordprocessingml/2006/main">
  <w:divs>
    <w:div w:id="97217528">
      <w:bodyDiv w:val="1"/>
      <w:marLeft w:val="0"/>
      <w:marRight w:val="0"/>
      <w:marTop w:val="0"/>
      <w:marBottom w:val="0"/>
      <w:divBdr>
        <w:top w:val="none" w:sz="0" w:space="0" w:color="auto"/>
        <w:left w:val="none" w:sz="0" w:space="0" w:color="auto"/>
        <w:bottom w:val="none" w:sz="0" w:space="0" w:color="auto"/>
        <w:right w:val="none" w:sz="0" w:space="0" w:color="auto"/>
      </w:divBdr>
    </w:div>
    <w:div w:id="173032969">
      <w:bodyDiv w:val="1"/>
      <w:marLeft w:val="0"/>
      <w:marRight w:val="0"/>
      <w:marTop w:val="0"/>
      <w:marBottom w:val="0"/>
      <w:divBdr>
        <w:top w:val="none" w:sz="0" w:space="0" w:color="auto"/>
        <w:left w:val="none" w:sz="0" w:space="0" w:color="auto"/>
        <w:bottom w:val="none" w:sz="0" w:space="0" w:color="auto"/>
        <w:right w:val="none" w:sz="0" w:space="0" w:color="auto"/>
      </w:divBdr>
    </w:div>
    <w:div w:id="264273535">
      <w:bodyDiv w:val="1"/>
      <w:marLeft w:val="0"/>
      <w:marRight w:val="0"/>
      <w:marTop w:val="0"/>
      <w:marBottom w:val="0"/>
      <w:divBdr>
        <w:top w:val="none" w:sz="0" w:space="0" w:color="auto"/>
        <w:left w:val="none" w:sz="0" w:space="0" w:color="auto"/>
        <w:bottom w:val="none" w:sz="0" w:space="0" w:color="auto"/>
        <w:right w:val="none" w:sz="0" w:space="0" w:color="auto"/>
      </w:divBdr>
    </w:div>
    <w:div w:id="483543715">
      <w:bodyDiv w:val="1"/>
      <w:marLeft w:val="0"/>
      <w:marRight w:val="0"/>
      <w:marTop w:val="0"/>
      <w:marBottom w:val="0"/>
      <w:divBdr>
        <w:top w:val="none" w:sz="0" w:space="0" w:color="auto"/>
        <w:left w:val="none" w:sz="0" w:space="0" w:color="auto"/>
        <w:bottom w:val="none" w:sz="0" w:space="0" w:color="auto"/>
        <w:right w:val="none" w:sz="0" w:space="0" w:color="auto"/>
      </w:divBdr>
    </w:div>
    <w:div w:id="530732157">
      <w:bodyDiv w:val="1"/>
      <w:marLeft w:val="0"/>
      <w:marRight w:val="0"/>
      <w:marTop w:val="0"/>
      <w:marBottom w:val="0"/>
      <w:divBdr>
        <w:top w:val="none" w:sz="0" w:space="0" w:color="auto"/>
        <w:left w:val="none" w:sz="0" w:space="0" w:color="auto"/>
        <w:bottom w:val="none" w:sz="0" w:space="0" w:color="auto"/>
        <w:right w:val="none" w:sz="0" w:space="0" w:color="auto"/>
      </w:divBdr>
    </w:div>
    <w:div w:id="533545436">
      <w:bodyDiv w:val="1"/>
      <w:marLeft w:val="0"/>
      <w:marRight w:val="0"/>
      <w:marTop w:val="0"/>
      <w:marBottom w:val="0"/>
      <w:divBdr>
        <w:top w:val="none" w:sz="0" w:space="0" w:color="auto"/>
        <w:left w:val="none" w:sz="0" w:space="0" w:color="auto"/>
        <w:bottom w:val="none" w:sz="0" w:space="0" w:color="auto"/>
        <w:right w:val="none" w:sz="0" w:space="0" w:color="auto"/>
      </w:divBdr>
    </w:div>
    <w:div w:id="556860824">
      <w:bodyDiv w:val="1"/>
      <w:marLeft w:val="0"/>
      <w:marRight w:val="0"/>
      <w:marTop w:val="0"/>
      <w:marBottom w:val="0"/>
      <w:divBdr>
        <w:top w:val="none" w:sz="0" w:space="0" w:color="auto"/>
        <w:left w:val="none" w:sz="0" w:space="0" w:color="auto"/>
        <w:bottom w:val="none" w:sz="0" w:space="0" w:color="auto"/>
        <w:right w:val="none" w:sz="0" w:space="0" w:color="auto"/>
      </w:divBdr>
    </w:div>
    <w:div w:id="572548407">
      <w:bodyDiv w:val="1"/>
      <w:marLeft w:val="0"/>
      <w:marRight w:val="0"/>
      <w:marTop w:val="0"/>
      <w:marBottom w:val="0"/>
      <w:divBdr>
        <w:top w:val="none" w:sz="0" w:space="0" w:color="auto"/>
        <w:left w:val="none" w:sz="0" w:space="0" w:color="auto"/>
        <w:bottom w:val="none" w:sz="0" w:space="0" w:color="auto"/>
        <w:right w:val="none" w:sz="0" w:space="0" w:color="auto"/>
      </w:divBdr>
    </w:div>
    <w:div w:id="633873811">
      <w:bodyDiv w:val="1"/>
      <w:marLeft w:val="0"/>
      <w:marRight w:val="0"/>
      <w:marTop w:val="0"/>
      <w:marBottom w:val="0"/>
      <w:divBdr>
        <w:top w:val="none" w:sz="0" w:space="0" w:color="auto"/>
        <w:left w:val="none" w:sz="0" w:space="0" w:color="auto"/>
        <w:bottom w:val="none" w:sz="0" w:space="0" w:color="auto"/>
        <w:right w:val="none" w:sz="0" w:space="0" w:color="auto"/>
      </w:divBdr>
    </w:div>
    <w:div w:id="778261628">
      <w:bodyDiv w:val="1"/>
      <w:marLeft w:val="0"/>
      <w:marRight w:val="0"/>
      <w:marTop w:val="0"/>
      <w:marBottom w:val="0"/>
      <w:divBdr>
        <w:top w:val="none" w:sz="0" w:space="0" w:color="auto"/>
        <w:left w:val="none" w:sz="0" w:space="0" w:color="auto"/>
        <w:bottom w:val="none" w:sz="0" w:space="0" w:color="auto"/>
        <w:right w:val="none" w:sz="0" w:space="0" w:color="auto"/>
      </w:divBdr>
    </w:div>
    <w:div w:id="959918255">
      <w:bodyDiv w:val="1"/>
      <w:marLeft w:val="0"/>
      <w:marRight w:val="0"/>
      <w:marTop w:val="0"/>
      <w:marBottom w:val="0"/>
      <w:divBdr>
        <w:top w:val="none" w:sz="0" w:space="0" w:color="auto"/>
        <w:left w:val="none" w:sz="0" w:space="0" w:color="auto"/>
        <w:bottom w:val="none" w:sz="0" w:space="0" w:color="auto"/>
        <w:right w:val="none" w:sz="0" w:space="0" w:color="auto"/>
      </w:divBdr>
    </w:div>
    <w:div w:id="971254327">
      <w:bodyDiv w:val="1"/>
      <w:marLeft w:val="0"/>
      <w:marRight w:val="0"/>
      <w:marTop w:val="0"/>
      <w:marBottom w:val="0"/>
      <w:divBdr>
        <w:top w:val="none" w:sz="0" w:space="0" w:color="auto"/>
        <w:left w:val="none" w:sz="0" w:space="0" w:color="auto"/>
        <w:bottom w:val="none" w:sz="0" w:space="0" w:color="auto"/>
        <w:right w:val="none" w:sz="0" w:space="0" w:color="auto"/>
      </w:divBdr>
    </w:div>
    <w:div w:id="1075393022">
      <w:bodyDiv w:val="1"/>
      <w:marLeft w:val="0"/>
      <w:marRight w:val="0"/>
      <w:marTop w:val="0"/>
      <w:marBottom w:val="0"/>
      <w:divBdr>
        <w:top w:val="none" w:sz="0" w:space="0" w:color="auto"/>
        <w:left w:val="none" w:sz="0" w:space="0" w:color="auto"/>
        <w:bottom w:val="none" w:sz="0" w:space="0" w:color="auto"/>
        <w:right w:val="none" w:sz="0" w:space="0" w:color="auto"/>
      </w:divBdr>
    </w:div>
    <w:div w:id="1210612634">
      <w:bodyDiv w:val="1"/>
      <w:marLeft w:val="0"/>
      <w:marRight w:val="0"/>
      <w:marTop w:val="0"/>
      <w:marBottom w:val="0"/>
      <w:divBdr>
        <w:top w:val="none" w:sz="0" w:space="0" w:color="auto"/>
        <w:left w:val="none" w:sz="0" w:space="0" w:color="auto"/>
        <w:bottom w:val="none" w:sz="0" w:space="0" w:color="auto"/>
        <w:right w:val="none" w:sz="0" w:space="0" w:color="auto"/>
      </w:divBdr>
    </w:div>
    <w:div w:id="1276017801">
      <w:bodyDiv w:val="1"/>
      <w:marLeft w:val="0"/>
      <w:marRight w:val="0"/>
      <w:marTop w:val="0"/>
      <w:marBottom w:val="0"/>
      <w:divBdr>
        <w:top w:val="none" w:sz="0" w:space="0" w:color="auto"/>
        <w:left w:val="none" w:sz="0" w:space="0" w:color="auto"/>
        <w:bottom w:val="none" w:sz="0" w:space="0" w:color="auto"/>
        <w:right w:val="none" w:sz="0" w:space="0" w:color="auto"/>
      </w:divBdr>
    </w:div>
    <w:div w:id="1456673684">
      <w:bodyDiv w:val="1"/>
      <w:marLeft w:val="0"/>
      <w:marRight w:val="0"/>
      <w:marTop w:val="0"/>
      <w:marBottom w:val="0"/>
      <w:divBdr>
        <w:top w:val="none" w:sz="0" w:space="0" w:color="auto"/>
        <w:left w:val="none" w:sz="0" w:space="0" w:color="auto"/>
        <w:bottom w:val="none" w:sz="0" w:space="0" w:color="auto"/>
        <w:right w:val="none" w:sz="0" w:space="0" w:color="auto"/>
      </w:divBdr>
    </w:div>
    <w:div w:id="1489711246">
      <w:bodyDiv w:val="1"/>
      <w:marLeft w:val="0"/>
      <w:marRight w:val="0"/>
      <w:marTop w:val="0"/>
      <w:marBottom w:val="0"/>
      <w:divBdr>
        <w:top w:val="none" w:sz="0" w:space="0" w:color="auto"/>
        <w:left w:val="none" w:sz="0" w:space="0" w:color="auto"/>
        <w:bottom w:val="none" w:sz="0" w:space="0" w:color="auto"/>
        <w:right w:val="none" w:sz="0" w:space="0" w:color="auto"/>
      </w:divBdr>
    </w:div>
    <w:div w:id="1521509209">
      <w:bodyDiv w:val="1"/>
      <w:marLeft w:val="0"/>
      <w:marRight w:val="0"/>
      <w:marTop w:val="0"/>
      <w:marBottom w:val="0"/>
      <w:divBdr>
        <w:top w:val="none" w:sz="0" w:space="0" w:color="auto"/>
        <w:left w:val="none" w:sz="0" w:space="0" w:color="auto"/>
        <w:bottom w:val="none" w:sz="0" w:space="0" w:color="auto"/>
        <w:right w:val="none" w:sz="0" w:space="0" w:color="auto"/>
      </w:divBdr>
    </w:div>
    <w:div w:id="2076318908">
      <w:bodyDiv w:val="1"/>
      <w:marLeft w:val="0"/>
      <w:marRight w:val="0"/>
      <w:marTop w:val="0"/>
      <w:marBottom w:val="0"/>
      <w:divBdr>
        <w:top w:val="none" w:sz="0" w:space="0" w:color="auto"/>
        <w:left w:val="none" w:sz="0" w:space="0" w:color="auto"/>
        <w:bottom w:val="none" w:sz="0" w:space="0" w:color="auto"/>
        <w:right w:val="none" w:sz="0" w:space="0" w:color="auto"/>
      </w:divBdr>
    </w:div>
    <w:div w:id="212611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akaboo.ua/ua/book_publisher/view/Kraina_Mrij_KM_buks_KM_Publishing" TargetMode="External"/><Relationship Id="rId18" Type="http://schemas.openxmlformats.org/officeDocument/2006/relationships/hyperlink" Target="https://en.wikipedia.org/wiki/Indianapolis" TargetMode="Externa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www.worldcat.org/search?q=au=%22Byrne%2C%20Jean%22"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akon.rada.gov.ua/laws/show/3808-12" TargetMode="External"/><Relationship Id="rId17" Type="http://schemas.openxmlformats.org/officeDocument/2006/relationships/hyperlink" Target="http://surl.li/hgsmj"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www.pharmencyclopedia.com.ua/" TargetMode="External"/><Relationship Id="rId20" Type="http://schemas.openxmlformats.org/officeDocument/2006/relationships/hyperlink" Target="https://www.babelio.com/livres/Iyengar-Yoga-Iyengar--Initiation-aux-vingt-trois-postures/86907" TargetMode="Externa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mon.gov.ua/storage/app/media/gromadske-obgovorennya/2019/07/17/strategiya-rozvitku-fizichnogo-vikhovannya-ta-sportu-sered-studentskoi-molodi-na-period-do-2025-rokuk.pdf"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hyperlink" Target="https://www.babelio.com/livres/Iyengar-LArbre-du-yoga/192475" TargetMode="Externa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um.in.ua/s/zasib" TargetMode="External"/><Relationship Id="rId22" Type="http://schemas.openxmlformats.org/officeDocument/2006/relationships/hyperlink" Target="https://www.amazon.com/Samantha-Stutzman/e/B07CT6FHQS/ref=aufs_dp_fta_dsk"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chart" Target="charts/chart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1044;19%20(17.11.18)\&#1042;&#1086;&#1077;&#1074;&#1086;&#1076;&#1072;%20&#1089;&#1082;&#1072;&#1083;&#1086;&#1083;&#1072;&#1079;&#1072;&#1085;&#1080;&#1077;\&#1042;&#1086;&#1108;&#1074;&#1086;&#1076;&#107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4;19%20(17.11.18)\&#1042;&#1086;&#1077;&#1074;&#1086;&#1076;&#1072;%20&#1089;&#1082;&#1072;&#1083;&#1086;&#1083;&#1072;&#1079;&#1072;&#1085;&#1080;&#1077;\&#1042;&#1086;&#1108;&#1074;&#1086;&#1076;&#107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1044;&#1056;\&#1044;&#1056;%2023\&#1053;&#1086;&#1074;&#1080;&#1094;&#1100;&#1082;&#1072;\&#1072;&#1077;&#1088;&#1086;-&#1081;&#1086;&#1075;&#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1044;&#1056;\&#1044;&#1056;%2023\&#1053;&#1086;&#1074;&#1080;&#1094;&#1100;&#1082;&#1072;\&#1072;&#1077;&#1088;&#1086;-&#1081;&#1086;&#1075;&#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655146727717294"/>
          <c:y val="3.4918480697006933E-2"/>
          <c:w val="0.81859206536175122"/>
          <c:h val="0.71821415614800344"/>
        </c:manualLayout>
      </c:layout>
      <c:barChart>
        <c:barDir val="col"/>
        <c:grouping val="clustered"/>
        <c:ser>
          <c:idx val="0"/>
          <c:order val="0"/>
          <c:tx>
            <c:strRef>
              <c:f>Воєвода!$E$84:$E$85</c:f>
              <c:strCache>
                <c:ptCount val="1"/>
                <c:pt idx="0">
                  <c:v>КГ ПЕ</c:v>
                </c:pt>
              </c:strCache>
            </c:strRef>
          </c:tx>
          <c:spPr>
            <a:pattFill prst="smCheck">
              <a:fgClr>
                <a:srgbClr val="000000"/>
              </a:fgClr>
              <a:bgClr>
                <a:srgbClr val="FFFFFF"/>
              </a:bgClr>
            </a:pattFill>
            <a:ln w="12700">
              <a:solidFill>
                <a:srgbClr val="000000"/>
              </a:solidFill>
              <a:prstDash val="solid"/>
            </a:ln>
          </c:spPr>
          <c:cat>
            <c:strRef>
              <c:f>Воєвода!$C$86:$D$88</c:f>
              <c:strCache>
                <c:ptCount val="3"/>
                <c:pt idx="0">
                  <c:v>Низький</c:v>
                </c:pt>
                <c:pt idx="1">
                  <c:v>Достатній</c:v>
                </c:pt>
                <c:pt idx="2">
                  <c:v>Високий</c:v>
                </c:pt>
              </c:strCache>
            </c:strRef>
          </c:cat>
          <c:val>
            <c:numRef>
              <c:f>Воєвода!$E$86:$E$88</c:f>
              <c:numCache>
                <c:formatCode>#,#00</c:formatCode>
                <c:ptCount val="3"/>
                <c:pt idx="0">
                  <c:v>40</c:v>
                </c:pt>
                <c:pt idx="1">
                  <c:v>60</c:v>
                </c:pt>
                <c:pt idx="2">
                  <c:v>0</c:v>
                </c:pt>
              </c:numCache>
            </c:numRef>
          </c:val>
        </c:ser>
        <c:ser>
          <c:idx val="2"/>
          <c:order val="1"/>
          <c:tx>
            <c:strRef>
              <c:f>Воєвода!$F$84:$F$85</c:f>
              <c:strCache>
                <c:ptCount val="1"/>
                <c:pt idx="0">
                  <c:v>КГ</c:v>
                </c:pt>
              </c:strCache>
            </c:strRef>
          </c:tx>
          <c:cat>
            <c:strRef>
              <c:f>Воєвода!$C$86:$D$88</c:f>
              <c:strCache>
                <c:ptCount val="3"/>
                <c:pt idx="0">
                  <c:v>Низький</c:v>
                </c:pt>
                <c:pt idx="1">
                  <c:v>Достатній</c:v>
                </c:pt>
                <c:pt idx="2">
                  <c:v>Високий</c:v>
                </c:pt>
              </c:strCache>
            </c:strRef>
          </c:cat>
          <c:val>
            <c:numRef>
              <c:f>Воєвода!$F$86:$F$88</c:f>
            </c:numRef>
          </c:val>
        </c:ser>
        <c:ser>
          <c:idx val="1"/>
          <c:order val="2"/>
          <c:tx>
            <c:strRef>
              <c:f>Воєвода!$G$84:$G$85</c:f>
              <c:strCache>
                <c:ptCount val="1"/>
                <c:pt idx="0">
                  <c:v>КГ КЕ</c:v>
                </c:pt>
              </c:strCache>
            </c:strRef>
          </c:tx>
          <c:spPr>
            <a:pattFill prst="sphere">
              <a:fgClr>
                <a:srgbClr val="000000"/>
              </a:fgClr>
              <a:bgClr>
                <a:srgbClr val="FFFFFF"/>
              </a:bgClr>
            </a:pattFill>
            <a:ln w="12700">
              <a:solidFill>
                <a:srgbClr val="000000"/>
              </a:solidFill>
              <a:prstDash val="solid"/>
            </a:ln>
          </c:spPr>
          <c:cat>
            <c:strRef>
              <c:f>Воєвода!$C$86:$D$88</c:f>
              <c:strCache>
                <c:ptCount val="3"/>
                <c:pt idx="0">
                  <c:v>Низький</c:v>
                </c:pt>
                <c:pt idx="1">
                  <c:v>Достатній</c:v>
                </c:pt>
                <c:pt idx="2">
                  <c:v>Високий</c:v>
                </c:pt>
              </c:strCache>
            </c:strRef>
          </c:cat>
          <c:val>
            <c:numRef>
              <c:f>Воєвода!$G$86:$G$88</c:f>
              <c:numCache>
                <c:formatCode>#,#00</c:formatCode>
                <c:ptCount val="3"/>
                <c:pt idx="0">
                  <c:v>20</c:v>
                </c:pt>
                <c:pt idx="1">
                  <c:v>73.333333333333258</c:v>
                </c:pt>
                <c:pt idx="2">
                  <c:v>6.666666666666667</c:v>
                </c:pt>
              </c:numCache>
            </c:numRef>
          </c:val>
        </c:ser>
        <c:axId val="139376512"/>
        <c:axId val="139378048"/>
      </c:barChart>
      <c:catAx>
        <c:axId val="139376512"/>
        <c:scaling>
          <c:orientation val="minMax"/>
        </c:scaling>
        <c:axPos val="b"/>
        <c:numFmt formatCode="General" sourceLinked="1"/>
        <c:majorTickMark val="none"/>
        <c:tickLblPos val="nextTo"/>
        <c:spPr>
          <a:ln w="3175">
            <a:solidFill>
              <a:srgbClr val="000000"/>
            </a:solidFill>
            <a:prstDash val="solid"/>
          </a:ln>
        </c:spPr>
        <c:txPr>
          <a:bodyPr rot="0" vert="horz"/>
          <a:lstStyle/>
          <a:p>
            <a:pPr>
              <a:defRPr sz="1800" b="0" i="0" u="none" strike="noStrike" baseline="0">
                <a:solidFill>
                  <a:srgbClr val="000000"/>
                </a:solidFill>
                <a:latin typeface="Times New Roman" pitchFamily="18" charset="0"/>
                <a:ea typeface="Arial Cyr"/>
                <a:cs typeface="Times New Roman" pitchFamily="18" charset="0"/>
              </a:defRPr>
            </a:pPr>
            <a:endParaRPr lang="ru-RU"/>
          </a:p>
        </c:txPr>
        <c:crossAx val="139378048"/>
        <c:crosses val="autoZero"/>
        <c:auto val="1"/>
        <c:lblAlgn val="ctr"/>
        <c:lblOffset val="100"/>
        <c:tickLblSkip val="1"/>
        <c:tickMarkSkip val="1"/>
      </c:catAx>
      <c:valAx>
        <c:axId val="139378048"/>
        <c:scaling>
          <c:orientation val="minMax"/>
        </c:scaling>
        <c:axPos val="l"/>
        <c:majorGridlines>
          <c:spPr>
            <a:ln w="3175">
              <a:solidFill>
                <a:srgbClr val="000000"/>
              </a:solidFill>
              <a:prstDash val="solid"/>
            </a:ln>
          </c:spPr>
        </c:majorGridlines>
        <c:title>
          <c:tx>
            <c:rich>
              <a:bodyPr/>
              <a:lstStyle/>
              <a:p>
                <a:pPr>
                  <a:defRPr/>
                </a:pPr>
                <a:r>
                  <a:rPr lang="en-US"/>
                  <a:t>%</a:t>
                </a:r>
              </a:p>
            </c:rich>
          </c:tx>
        </c:title>
        <c:numFmt formatCode="#,#00" sourceLinked="1"/>
        <c:majorTickMark val="none"/>
        <c:tickLblPos val="nextTo"/>
        <c:txPr>
          <a:bodyPr rot="0" vert="horz"/>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crossAx val="139376512"/>
        <c:crosses val="autoZero"/>
        <c:crossBetween val="between"/>
      </c:valAx>
      <c:dTable>
        <c:showHorzBorder val="1"/>
        <c:showVertBorder val="1"/>
        <c:showOutline val="1"/>
        <c:showKeys val="1"/>
        <c:txPr>
          <a:bodyPr/>
          <a:lstStyle/>
          <a:p>
            <a:pPr rtl="0">
              <a:defRPr sz="1400">
                <a:latin typeface="Times New Roman" panose="02020603050405020304" pitchFamily="18" charset="0"/>
                <a:cs typeface="Times New Roman" panose="02020603050405020304" pitchFamily="18" charset="0"/>
              </a:defRPr>
            </a:pPr>
            <a:endParaRPr lang="ru-RU"/>
          </a:p>
        </c:txPr>
      </c:dTable>
      <c:spPr>
        <a:solidFill>
          <a:srgbClr val="FFFFFF"/>
        </a:solidFill>
        <a:ln w="25400">
          <a:noFill/>
        </a:ln>
      </c:spPr>
    </c:plotArea>
    <c:plotVisOnly val="1"/>
    <c:dispBlanksAs val="gap"/>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Воєвода!$J$84:$J$85</c:f>
              <c:strCache>
                <c:ptCount val="1"/>
                <c:pt idx="0">
                  <c:v>ЕГ ПЕ</c:v>
                </c:pt>
              </c:strCache>
            </c:strRef>
          </c:tx>
          <c:spPr>
            <a:pattFill prst="smCheck">
              <a:fgClr>
                <a:srgbClr val="000000"/>
              </a:fgClr>
              <a:bgClr>
                <a:srgbClr val="FFFFFF"/>
              </a:bgClr>
            </a:pattFill>
            <a:ln w="12700">
              <a:solidFill>
                <a:srgbClr val="000000"/>
              </a:solidFill>
              <a:prstDash val="solid"/>
            </a:ln>
          </c:spPr>
          <c:cat>
            <c:strRef>
              <c:f>Воєвода!$I$86:$I$88</c:f>
              <c:strCache>
                <c:ptCount val="3"/>
                <c:pt idx="0">
                  <c:v>Низький</c:v>
                </c:pt>
                <c:pt idx="1">
                  <c:v>Достатній</c:v>
                </c:pt>
                <c:pt idx="2">
                  <c:v>Високий</c:v>
                </c:pt>
              </c:strCache>
            </c:strRef>
          </c:cat>
          <c:val>
            <c:numRef>
              <c:f>Воєвода!$J$86:$J$88</c:f>
              <c:numCache>
                <c:formatCode>#,#00</c:formatCode>
                <c:ptCount val="3"/>
                <c:pt idx="0">
                  <c:v>46.666666666666387</c:v>
                </c:pt>
                <c:pt idx="1">
                  <c:v>53.333333333333336</c:v>
                </c:pt>
                <c:pt idx="2">
                  <c:v>0</c:v>
                </c:pt>
              </c:numCache>
            </c:numRef>
          </c:val>
        </c:ser>
        <c:ser>
          <c:idx val="2"/>
          <c:order val="1"/>
          <c:tx>
            <c:strRef>
              <c:f>Воєвода!$K$84:$K$85</c:f>
              <c:strCache>
                <c:ptCount val="1"/>
                <c:pt idx="0">
                  <c:v>ЕГ</c:v>
                </c:pt>
              </c:strCache>
            </c:strRef>
          </c:tx>
          <c:cat>
            <c:strRef>
              <c:f>Воєвода!$I$86:$I$88</c:f>
              <c:strCache>
                <c:ptCount val="3"/>
                <c:pt idx="0">
                  <c:v>Низький</c:v>
                </c:pt>
                <c:pt idx="1">
                  <c:v>Достатній</c:v>
                </c:pt>
                <c:pt idx="2">
                  <c:v>Високий</c:v>
                </c:pt>
              </c:strCache>
            </c:strRef>
          </c:cat>
          <c:val>
            <c:numRef>
              <c:f>Воєвода!$K$86:$K$88</c:f>
            </c:numRef>
          </c:val>
        </c:ser>
        <c:ser>
          <c:idx val="1"/>
          <c:order val="2"/>
          <c:tx>
            <c:strRef>
              <c:f>Воєвода!$L$84:$L$85</c:f>
              <c:strCache>
                <c:ptCount val="1"/>
                <c:pt idx="0">
                  <c:v>ЕГ КЕ</c:v>
                </c:pt>
              </c:strCache>
            </c:strRef>
          </c:tx>
          <c:spPr>
            <a:pattFill prst="sphere">
              <a:fgClr>
                <a:srgbClr val="000000"/>
              </a:fgClr>
              <a:bgClr>
                <a:srgbClr val="FFFFFF"/>
              </a:bgClr>
            </a:pattFill>
            <a:ln w="12700">
              <a:solidFill>
                <a:srgbClr val="000000"/>
              </a:solidFill>
              <a:prstDash val="solid"/>
            </a:ln>
          </c:spPr>
          <c:cat>
            <c:strRef>
              <c:f>Воєвода!$I$86:$I$88</c:f>
              <c:strCache>
                <c:ptCount val="3"/>
                <c:pt idx="0">
                  <c:v>Низький</c:v>
                </c:pt>
                <c:pt idx="1">
                  <c:v>Достатній</c:v>
                </c:pt>
                <c:pt idx="2">
                  <c:v>Високий</c:v>
                </c:pt>
              </c:strCache>
            </c:strRef>
          </c:cat>
          <c:val>
            <c:numRef>
              <c:f>Воєвода!$L$86:$L$88</c:f>
              <c:numCache>
                <c:formatCode>#,#00</c:formatCode>
                <c:ptCount val="3"/>
                <c:pt idx="0">
                  <c:v>0</c:v>
                </c:pt>
                <c:pt idx="1">
                  <c:v>60</c:v>
                </c:pt>
                <c:pt idx="2">
                  <c:v>40</c:v>
                </c:pt>
              </c:numCache>
            </c:numRef>
          </c:val>
        </c:ser>
        <c:axId val="141006720"/>
        <c:axId val="141008256"/>
      </c:barChart>
      <c:catAx>
        <c:axId val="141006720"/>
        <c:scaling>
          <c:orientation val="minMax"/>
        </c:scaling>
        <c:axPos val="b"/>
        <c:numFmt formatCode="General" sourceLinked="1"/>
        <c:majorTickMark val="none"/>
        <c:tickLblPos val="nextTo"/>
        <c:spPr>
          <a:ln w="3175">
            <a:solidFill>
              <a:srgbClr val="000000"/>
            </a:solidFill>
            <a:prstDash val="solid"/>
          </a:ln>
        </c:spPr>
        <c:txPr>
          <a:bodyPr rot="0" vert="horz"/>
          <a:lstStyle/>
          <a:p>
            <a:pPr>
              <a:defRPr/>
            </a:pPr>
            <a:endParaRPr lang="ru-RU"/>
          </a:p>
        </c:txPr>
        <c:crossAx val="141008256"/>
        <c:crosses val="autoZero"/>
        <c:auto val="1"/>
        <c:lblAlgn val="ctr"/>
        <c:lblOffset val="100"/>
        <c:tickLblSkip val="1"/>
        <c:tickMarkSkip val="1"/>
      </c:catAx>
      <c:valAx>
        <c:axId val="141008256"/>
        <c:scaling>
          <c:orientation val="minMax"/>
        </c:scaling>
        <c:axPos val="l"/>
        <c:majorGridlines>
          <c:spPr>
            <a:ln w="3175">
              <a:solidFill>
                <a:srgbClr val="000000"/>
              </a:solidFill>
              <a:prstDash val="solid"/>
            </a:ln>
          </c:spPr>
        </c:majorGridlines>
        <c:title>
          <c:tx>
            <c:rich>
              <a:bodyPr/>
              <a:lstStyle/>
              <a:p>
                <a:pPr>
                  <a:defRPr/>
                </a:pPr>
                <a:r>
                  <a:rPr lang="en-US"/>
                  <a:t>%</a:t>
                </a:r>
              </a:p>
            </c:rich>
          </c:tx>
        </c:title>
        <c:numFmt formatCode="#,#00" sourceLinked="1"/>
        <c:majorTickMark val="none"/>
        <c:tickLblPos val="nextTo"/>
        <c:txPr>
          <a:bodyPr rot="0" vert="horz"/>
          <a:lstStyle/>
          <a:p>
            <a:pPr>
              <a:defRPr/>
            </a:pPr>
            <a:endParaRPr lang="ru-RU"/>
          </a:p>
        </c:txPr>
        <c:crossAx val="141006720"/>
        <c:crosses val="autoZero"/>
        <c:crossBetween val="between"/>
      </c:valAx>
      <c:dTable>
        <c:showHorzBorder val="1"/>
        <c:showVertBorder val="1"/>
        <c:showOutline val="1"/>
        <c:showKeys val="1"/>
      </c:dTable>
      <c:spPr>
        <a:solidFill>
          <a:srgbClr val="FFFFFF"/>
        </a:solidFill>
        <a:ln w="25400">
          <a:noFill/>
        </a:ln>
      </c:spPr>
    </c:plotArea>
    <c:plotVisOnly val="1"/>
    <c:dispBlanksAs val="gap"/>
  </c:chart>
  <c:spPr>
    <a:noFill/>
    <a:ln w="9525">
      <a:noFill/>
    </a:ln>
  </c:spPr>
  <c:txPr>
    <a:bodyPr/>
    <a:lstStyle/>
    <a:p>
      <a:pPr>
        <a:defRPr sz="14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45712724521537"/>
          <c:y val="2.5125056844020003E-2"/>
          <c:w val="0.86208353181830921"/>
          <c:h val="0.68313299173210329"/>
        </c:manualLayout>
      </c:layout>
      <c:barChart>
        <c:barDir val="col"/>
        <c:grouping val="clustered"/>
        <c:ser>
          <c:idx val="0"/>
          <c:order val="0"/>
          <c:tx>
            <c:strRef>
              <c:f>аеройога!$P$3</c:f>
              <c:strCache>
                <c:ptCount val="1"/>
                <c:pt idx="0">
                  <c:v>М</c:v>
                </c:pt>
              </c:strCache>
            </c:strRef>
          </c:tx>
          <c:cat>
            <c:strRef>
              <c:f>аеройога!$O$4:$O$9</c:f>
              <c:strCache>
                <c:ptCount val="6"/>
                <c:pt idx="0">
                  <c:v>Біг 30 м, с</c:v>
                </c:pt>
                <c:pt idx="1">
                  <c:v>Стрибок у довжину з місця, см</c:v>
                </c:pt>
                <c:pt idx="2">
                  <c:v>Вис на зігнутих руках, с</c:v>
                </c:pt>
                <c:pt idx="3">
                  <c:v>Міст, бали</c:v>
                </c:pt>
                <c:pt idx="4">
                  <c:v>Човниковий біг 9 м х 4, с</c:v>
                </c:pt>
                <c:pt idx="5">
                  <c:v>Статична рівновага , с</c:v>
                </c:pt>
              </c:strCache>
            </c:strRef>
          </c:cat>
          <c:val>
            <c:numRef>
              <c:f>аеройога!$P$4:$P$9</c:f>
            </c:numRef>
          </c:val>
        </c:ser>
        <c:ser>
          <c:idx val="1"/>
          <c:order val="1"/>
          <c:tx>
            <c:strRef>
              <c:f>аеройога!$Q$3</c:f>
              <c:strCache>
                <c:ptCount val="1"/>
                <c:pt idx="0">
                  <c:v>m</c:v>
                </c:pt>
              </c:strCache>
            </c:strRef>
          </c:tx>
          <c:cat>
            <c:strRef>
              <c:f>аеройога!$O$4:$O$9</c:f>
              <c:strCache>
                <c:ptCount val="6"/>
                <c:pt idx="0">
                  <c:v>Біг 30 м, с</c:v>
                </c:pt>
                <c:pt idx="1">
                  <c:v>Стрибок у довжину з місця, см</c:v>
                </c:pt>
                <c:pt idx="2">
                  <c:v>Вис на зігнутих руках, с</c:v>
                </c:pt>
                <c:pt idx="3">
                  <c:v>Міст, бали</c:v>
                </c:pt>
                <c:pt idx="4">
                  <c:v>Човниковий біг 9 м х 4, с</c:v>
                </c:pt>
                <c:pt idx="5">
                  <c:v>Статична рівновага , с</c:v>
                </c:pt>
              </c:strCache>
            </c:strRef>
          </c:cat>
          <c:val>
            <c:numRef>
              <c:f>аеройога!$Q$4:$Q$9</c:f>
            </c:numRef>
          </c:val>
        </c:ser>
        <c:ser>
          <c:idx val="2"/>
          <c:order val="2"/>
          <c:tx>
            <c:strRef>
              <c:f>аеройога!$R$3</c:f>
              <c:strCache>
                <c:ptCount val="1"/>
                <c:pt idx="0">
                  <c:v>М</c:v>
                </c:pt>
              </c:strCache>
            </c:strRef>
          </c:tx>
          <c:cat>
            <c:strRef>
              <c:f>аеройога!$O$4:$O$9</c:f>
              <c:strCache>
                <c:ptCount val="6"/>
                <c:pt idx="0">
                  <c:v>Біг 30 м, с</c:v>
                </c:pt>
                <c:pt idx="1">
                  <c:v>Стрибок у довжину з місця, см</c:v>
                </c:pt>
                <c:pt idx="2">
                  <c:v>Вис на зігнутих руках, с</c:v>
                </c:pt>
                <c:pt idx="3">
                  <c:v>Міст, бали</c:v>
                </c:pt>
                <c:pt idx="4">
                  <c:v>Човниковий біг 9 м х 4, с</c:v>
                </c:pt>
                <c:pt idx="5">
                  <c:v>Статична рівновага , с</c:v>
                </c:pt>
              </c:strCache>
            </c:strRef>
          </c:cat>
          <c:val>
            <c:numRef>
              <c:f>аеройога!$R$4:$R$9</c:f>
            </c:numRef>
          </c:val>
        </c:ser>
        <c:ser>
          <c:idx val="3"/>
          <c:order val="3"/>
          <c:tx>
            <c:strRef>
              <c:f>аеройога!$S$3</c:f>
              <c:strCache>
                <c:ptCount val="1"/>
                <c:pt idx="0">
                  <c:v>M</c:v>
                </c:pt>
              </c:strCache>
            </c:strRef>
          </c:tx>
          <c:cat>
            <c:strRef>
              <c:f>аеройога!$O$4:$O$9</c:f>
              <c:strCache>
                <c:ptCount val="6"/>
                <c:pt idx="0">
                  <c:v>Біг 30 м, с</c:v>
                </c:pt>
                <c:pt idx="1">
                  <c:v>Стрибок у довжину з місця, см</c:v>
                </c:pt>
                <c:pt idx="2">
                  <c:v>Вис на зігнутих руках, с</c:v>
                </c:pt>
                <c:pt idx="3">
                  <c:v>Міст, бали</c:v>
                </c:pt>
                <c:pt idx="4">
                  <c:v>Човниковий біг 9 м х 4, с</c:v>
                </c:pt>
                <c:pt idx="5">
                  <c:v>Статична рівновага , с</c:v>
                </c:pt>
              </c:strCache>
            </c:strRef>
          </c:cat>
          <c:val>
            <c:numRef>
              <c:f>аеройога!$S$4:$S$9</c:f>
            </c:numRef>
          </c:val>
        </c:ser>
        <c:ser>
          <c:idx val="4"/>
          <c:order val="4"/>
          <c:tx>
            <c:strRef>
              <c:f>аеройога!$T$3</c:f>
              <c:strCache>
                <c:ptCount val="1"/>
              </c:strCache>
            </c:strRef>
          </c:tx>
          <c:cat>
            <c:strRef>
              <c:f>аеройога!$O$4:$O$9</c:f>
              <c:strCache>
                <c:ptCount val="6"/>
                <c:pt idx="0">
                  <c:v>Біг 30 м, с</c:v>
                </c:pt>
                <c:pt idx="1">
                  <c:v>Стрибок у довжину з місця, см</c:v>
                </c:pt>
                <c:pt idx="2">
                  <c:v>Вис на зігнутих руках, с</c:v>
                </c:pt>
                <c:pt idx="3">
                  <c:v>Міст, бали</c:v>
                </c:pt>
                <c:pt idx="4">
                  <c:v>Човниковий біг 9 м х 4, с</c:v>
                </c:pt>
                <c:pt idx="5">
                  <c:v>Статична рівновага , с</c:v>
                </c:pt>
              </c:strCache>
            </c:strRef>
          </c:cat>
          <c:val>
            <c:numRef>
              <c:f>аеройога!$T$4:$T$9</c:f>
            </c:numRef>
          </c:val>
        </c:ser>
        <c:ser>
          <c:idx val="5"/>
          <c:order val="5"/>
          <c:tx>
            <c:strRef>
              <c:f>аеройога!$U$3</c:f>
              <c:strCache>
                <c:ptCount val="1"/>
              </c:strCache>
            </c:strRef>
          </c:tx>
          <c:cat>
            <c:strRef>
              <c:f>аеройога!$O$4:$O$9</c:f>
              <c:strCache>
                <c:ptCount val="6"/>
                <c:pt idx="0">
                  <c:v>Біг 30 м, с</c:v>
                </c:pt>
                <c:pt idx="1">
                  <c:v>Стрибок у довжину з місця, см</c:v>
                </c:pt>
                <c:pt idx="2">
                  <c:v>Вис на зігнутих руках, с</c:v>
                </c:pt>
                <c:pt idx="3">
                  <c:v>Міст, бали</c:v>
                </c:pt>
                <c:pt idx="4">
                  <c:v>Човниковий біг 9 м х 4, с</c:v>
                </c:pt>
                <c:pt idx="5">
                  <c:v>Статична рівновага , с</c:v>
                </c:pt>
              </c:strCache>
            </c:strRef>
          </c:cat>
          <c:val>
            <c:numRef>
              <c:f>аеройога!$U$4:$U$9</c:f>
            </c:numRef>
          </c:val>
        </c:ser>
        <c:ser>
          <c:idx val="6"/>
          <c:order val="6"/>
          <c:tx>
            <c:strRef>
              <c:f>аеройога!$V$3</c:f>
              <c:strCache>
                <c:ptCount val="1"/>
              </c:strCache>
            </c:strRef>
          </c:tx>
          <c:cat>
            <c:strRef>
              <c:f>аеройога!$O$4:$O$9</c:f>
              <c:strCache>
                <c:ptCount val="6"/>
                <c:pt idx="0">
                  <c:v>Біг 30 м, с</c:v>
                </c:pt>
                <c:pt idx="1">
                  <c:v>Стрибок у довжину з місця, см</c:v>
                </c:pt>
                <c:pt idx="2">
                  <c:v>Вис на зігнутих руках, с</c:v>
                </c:pt>
                <c:pt idx="3">
                  <c:v>Міст, бали</c:v>
                </c:pt>
                <c:pt idx="4">
                  <c:v>Човниковий біг 9 м х 4, с</c:v>
                </c:pt>
                <c:pt idx="5">
                  <c:v>Статична рівновага , с</c:v>
                </c:pt>
              </c:strCache>
            </c:strRef>
          </c:cat>
          <c:val>
            <c:numRef>
              <c:f>аеройога!$V$4:$V$9</c:f>
            </c:numRef>
          </c:val>
        </c:ser>
        <c:ser>
          <c:idx val="7"/>
          <c:order val="7"/>
          <c:tx>
            <c:strRef>
              <c:f>аеройога!$W$3</c:f>
              <c:strCache>
                <c:ptCount val="1"/>
                <c:pt idx="0">
                  <c:v>КГ</c:v>
                </c:pt>
              </c:strCache>
            </c:strRef>
          </c:tx>
          <c:spPr>
            <a:pattFill prst="pct20">
              <a:fgClr>
                <a:srgbClr val="000000"/>
              </a:fgClr>
              <a:bgClr>
                <a:schemeClr val="bg1"/>
              </a:bgClr>
            </a:pattFill>
            <a:ln>
              <a:solidFill>
                <a:srgbClr val="000000">
                  <a:alpha val="94000"/>
                </a:srgbClr>
              </a:solidFill>
            </a:ln>
          </c:spPr>
          <c:cat>
            <c:strRef>
              <c:f>аеройога!$O$4:$O$9</c:f>
              <c:strCache>
                <c:ptCount val="6"/>
                <c:pt idx="0">
                  <c:v>Біг 30 м, с</c:v>
                </c:pt>
                <c:pt idx="1">
                  <c:v>Стрибок у довжину з місця, см</c:v>
                </c:pt>
                <c:pt idx="2">
                  <c:v>Вис на зігнутих руках, с</c:v>
                </c:pt>
                <c:pt idx="3">
                  <c:v>Міст, бали</c:v>
                </c:pt>
                <c:pt idx="4">
                  <c:v>Човниковий біг 9 м х 4, с</c:v>
                </c:pt>
                <c:pt idx="5">
                  <c:v>Статична рівновага , с</c:v>
                </c:pt>
              </c:strCache>
            </c:strRef>
          </c:cat>
          <c:val>
            <c:numRef>
              <c:f>аеройога!$W$4:$W$9</c:f>
              <c:numCache>
                <c:formatCode>0.00</c:formatCode>
                <c:ptCount val="6"/>
                <c:pt idx="0">
                  <c:v>-4.4397463002114401</c:v>
                </c:pt>
                <c:pt idx="1">
                  <c:v>6.3157894736842106</c:v>
                </c:pt>
                <c:pt idx="2">
                  <c:v>21.60493827160494</c:v>
                </c:pt>
                <c:pt idx="3">
                  <c:v>13.513513513513512</c:v>
                </c:pt>
                <c:pt idx="4">
                  <c:v>-4.8076923076923084</c:v>
                </c:pt>
                <c:pt idx="5">
                  <c:v>5.1282051282051206</c:v>
                </c:pt>
              </c:numCache>
            </c:numRef>
          </c:val>
        </c:ser>
        <c:ser>
          <c:idx val="8"/>
          <c:order val="8"/>
          <c:tx>
            <c:strRef>
              <c:f>аеройога!$X$3</c:f>
              <c:strCache>
                <c:ptCount val="1"/>
                <c:pt idx="0">
                  <c:v>ЕГ</c:v>
                </c:pt>
              </c:strCache>
            </c:strRef>
          </c:tx>
          <c:spPr>
            <a:pattFill prst="smCheck">
              <a:fgClr>
                <a:srgbClr val="000000"/>
              </a:fgClr>
              <a:bgClr>
                <a:schemeClr val="bg1"/>
              </a:bgClr>
            </a:pattFill>
            <a:ln>
              <a:solidFill>
                <a:srgbClr val="000000">
                  <a:alpha val="93000"/>
                </a:srgbClr>
              </a:solidFill>
            </a:ln>
          </c:spPr>
          <c:cat>
            <c:strRef>
              <c:f>аеройога!$O$4:$O$9</c:f>
              <c:strCache>
                <c:ptCount val="6"/>
                <c:pt idx="0">
                  <c:v>Біг 30 м, с</c:v>
                </c:pt>
                <c:pt idx="1">
                  <c:v>Стрибок у довжину з місця, см</c:v>
                </c:pt>
                <c:pt idx="2">
                  <c:v>Вис на зігнутих руках, с</c:v>
                </c:pt>
                <c:pt idx="3">
                  <c:v>Міст, бали</c:v>
                </c:pt>
                <c:pt idx="4">
                  <c:v>Човниковий біг 9 м х 4, с</c:v>
                </c:pt>
                <c:pt idx="5">
                  <c:v>Статична рівновага , с</c:v>
                </c:pt>
              </c:strCache>
            </c:strRef>
          </c:cat>
          <c:val>
            <c:numRef>
              <c:f>аеройога!$X$4:$X$9</c:f>
              <c:numCache>
                <c:formatCode>0.00</c:formatCode>
                <c:ptCount val="6"/>
                <c:pt idx="0">
                  <c:v>-13.417190775681339</c:v>
                </c:pt>
                <c:pt idx="1">
                  <c:v>24.731182795698931</c:v>
                </c:pt>
                <c:pt idx="2">
                  <c:v>131.81818181818184</c:v>
                </c:pt>
                <c:pt idx="3">
                  <c:v>45.833333333333329</c:v>
                </c:pt>
                <c:pt idx="4">
                  <c:v>-19.266666666666669</c:v>
                </c:pt>
                <c:pt idx="5">
                  <c:v>116.47058823529403</c:v>
                </c:pt>
              </c:numCache>
            </c:numRef>
          </c:val>
        </c:ser>
        <c:axId val="152396928"/>
        <c:axId val="152398848"/>
      </c:barChart>
      <c:catAx>
        <c:axId val="152396928"/>
        <c:scaling>
          <c:orientation val="minMax"/>
        </c:scaling>
        <c:axPos val="b"/>
        <c:numFmt formatCode="General" sourceLinked="1"/>
        <c:majorTickMark val="none"/>
        <c:tickLblPos val="nextTo"/>
        <c:crossAx val="152398848"/>
        <c:crosses val="autoZero"/>
        <c:auto val="1"/>
        <c:lblAlgn val="ctr"/>
        <c:lblOffset val="100"/>
      </c:catAx>
      <c:valAx>
        <c:axId val="152398848"/>
        <c:scaling>
          <c:orientation val="minMax"/>
          <c:max val="200"/>
        </c:scaling>
        <c:axPos val="l"/>
        <c:majorGridlines/>
        <c:title>
          <c:tx>
            <c:rich>
              <a:bodyPr/>
              <a:lstStyle/>
              <a:p>
                <a:pPr>
                  <a:defRPr/>
                </a:pPr>
                <a:r>
                  <a:rPr lang="en-US"/>
                  <a:t>%</a:t>
                </a:r>
              </a:p>
            </c:rich>
          </c:tx>
        </c:title>
        <c:numFmt formatCode="0.00" sourceLinked="1"/>
        <c:majorTickMark val="none"/>
        <c:tickLblPos val="nextTo"/>
        <c:crossAx val="152396928"/>
        <c:crosses val="autoZero"/>
        <c:crossBetween val="between"/>
      </c:valAx>
      <c:dTable>
        <c:showHorzBorder val="1"/>
        <c:showVertBorder val="1"/>
        <c:showOutline val="1"/>
        <c:showKeys val="1"/>
        <c:txPr>
          <a:bodyPr/>
          <a:lstStyle/>
          <a:p>
            <a:pPr rtl="0">
              <a:defRPr sz="1200"/>
            </a:pPr>
            <a:endParaRPr lang="ru-RU"/>
          </a:p>
        </c:txPr>
      </c:dTable>
      <c:spPr>
        <a:noFill/>
        <a:ln w="25400">
          <a:noFill/>
        </a:ln>
      </c:spPr>
    </c:plotArea>
    <c:plotVisOnly val="1"/>
    <c:dispBlanksAs val="gap"/>
  </c:chart>
  <c:spPr>
    <a:ln>
      <a:noFill/>
    </a:ln>
  </c:spPr>
  <c:txPr>
    <a:bodyPr/>
    <a:lstStyle/>
    <a:p>
      <a:pPr>
        <a:defRPr sz="1400">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Кзсж!$T$2</c:f>
              <c:strCache>
                <c:ptCount val="1"/>
                <c:pt idx="0">
                  <c:v>Абс</c:v>
                </c:pt>
              </c:strCache>
            </c:strRef>
          </c:tx>
          <c:spPr>
            <a:pattFill prst="smCheck">
              <a:fgClr>
                <a:srgbClr val="000000"/>
              </a:fgClr>
              <a:bgClr>
                <a:srgbClr val="FFFFFF"/>
              </a:bgClr>
            </a:pattFill>
            <a:ln w="12700">
              <a:solidFill>
                <a:srgbClr val="000000"/>
              </a:solidFill>
              <a:prstDash val="solid"/>
            </a:ln>
          </c:spPr>
          <c:cat>
            <c:strRef>
              <c:f>Кзсж!$S$3:$S$18</c:f>
              <c:strCache>
                <c:ptCount val="2"/>
                <c:pt idx="0">
                  <c:v>КГ</c:v>
                </c:pt>
                <c:pt idx="1">
                  <c:v>ЕГ</c:v>
                </c:pt>
              </c:strCache>
            </c:strRef>
          </c:cat>
          <c:val>
            <c:numRef>
              <c:f>Кзсж!$T$3:$T$18</c:f>
            </c:numRef>
          </c:val>
        </c:ser>
        <c:ser>
          <c:idx val="1"/>
          <c:order val="1"/>
          <c:tx>
            <c:strRef>
              <c:f>Кзсж!$U$2</c:f>
              <c:strCache>
                <c:ptCount val="1"/>
                <c:pt idx="0">
                  <c:v>Відносний 
приріст</c:v>
                </c:pt>
              </c:strCache>
            </c:strRef>
          </c:tx>
          <c:spPr>
            <a:pattFill prst="openDmnd">
              <a:fgClr>
                <a:srgbClr val="000000"/>
              </a:fgClr>
              <a:bgClr>
                <a:schemeClr val="bg1"/>
              </a:bgClr>
            </a:pattFill>
            <a:ln>
              <a:solidFill>
                <a:srgbClr val="000000">
                  <a:alpha val="94000"/>
                </a:srgbClr>
              </a:solidFill>
            </a:ln>
          </c:spPr>
          <c:cat>
            <c:strRef>
              <c:f>Кзсж!$S$3:$S$18</c:f>
              <c:strCache>
                <c:ptCount val="2"/>
                <c:pt idx="0">
                  <c:v>КГ</c:v>
                </c:pt>
                <c:pt idx="1">
                  <c:v>ЕГ</c:v>
                </c:pt>
              </c:strCache>
            </c:strRef>
          </c:cat>
          <c:val>
            <c:numRef>
              <c:f>Кзсж!$U$3:$U$18</c:f>
              <c:numCache>
                <c:formatCode>0.00</c:formatCode>
                <c:ptCount val="2"/>
                <c:pt idx="0">
                  <c:v>23.122765196662691</c:v>
                </c:pt>
                <c:pt idx="1">
                  <c:v>70.138888888888744</c:v>
                </c:pt>
              </c:numCache>
            </c:numRef>
          </c:val>
        </c:ser>
        <c:axId val="153427328"/>
        <c:axId val="153617920"/>
      </c:barChart>
      <c:catAx>
        <c:axId val="153427328"/>
        <c:scaling>
          <c:orientation val="minMax"/>
        </c:scaling>
        <c:axPos val="b"/>
        <c:numFmt formatCode="General" sourceLinked="1"/>
        <c:maj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53617920"/>
        <c:crosses val="autoZero"/>
        <c:auto val="1"/>
        <c:lblAlgn val="ctr"/>
        <c:lblOffset val="100"/>
        <c:tickLblSkip val="1"/>
        <c:tickMarkSkip val="1"/>
      </c:catAx>
      <c:valAx>
        <c:axId val="153617920"/>
        <c:scaling>
          <c:orientation val="minMax"/>
        </c:scaling>
        <c:axPos val="l"/>
        <c:majorGridlines>
          <c:spPr>
            <a:ln w="3175">
              <a:solidFill>
                <a:srgbClr val="000000"/>
              </a:solidFill>
              <a:prstDash val="solid"/>
            </a:ln>
          </c:spPr>
        </c:majorGridlines>
        <c:title>
          <c:tx>
            <c:rich>
              <a:bodyPr/>
              <a:lstStyle/>
              <a:p>
                <a:pPr>
                  <a:defRPr/>
                </a:pPr>
                <a:r>
                  <a:rPr lang="en-US"/>
                  <a:t>%</a:t>
                </a:r>
              </a:p>
            </c:rich>
          </c:tx>
        </c:title>
        <c:numFmt formatCode="0.00" sourceLinked="1"/>
        <c:majorTickMark val="none"/>
        <c:tickLblPos val="nextTo"/>
        <c:txPr>
          <a:bodyPr rot="0" vert="horz"/>
          <a:lstStyle/>
          <a:p>
            <a:pPr>
              <a:defRPr sz="14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153427328"/>
        <c:crosses val="autoZero"/>
        <c:crossBetween val="between"/>
      </c:valAx>
      <c:dTable>
        <c:showHorzBorder val="1"/>
        <c:showVertBorder val="1"/>
        <c:showOutline val="1"/>
        <c:showKeys val="1"/>
        <c:txPr>
          <a:bodyPr/>
          <a:lstStyle/>
          <a:p>
            <a:pPr rtl="0">
              <a:defRPr sz="1400">
                <a:latin typeface="Times New Roman" panose="02020603050405020304" pitchFamily="18" charset="0"/>
                <a:cs typeface="Times New Roman" panose="02020603050405020304" pitchFamily="18" charset="0"/>
              </a:defRPr>
            </a:pPr>
            <a:endParaRPr lang="ru-RU"/>
          </a:p>
        </c:txPr>
      </c:dTable>
      <c:spPr>
        <a:solidFill>
          <a:srgbClr val="FFFFFF"/>
        </a:solidFill>
        <a:ln w="25400">
          <a:noFill/>
        </a:ln>
      </c:spPr>
    </c:plotArea>
    <c:plotVisOnly val="1"/>
    <c:dispBlanksAs val="gap"/>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E6D11-E18D-4013-8D7F-9EEC8E4AA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4714</TotalTime>
  <Pages>82</Pages>
  <Words>18370</Words>
  <Characters>104714</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173</cp:revision>
  <dcterms:created xsi:type="dcterms:W3CDTF">2023-11-30T09:41:00Z</dcterms:created>
  <dcterms:modified xsi:type="dcterms:W3CDTF">2023-12-08T15:56:00Z</dcterms:modified>
</cp:coreProperties>
</file>